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092DF" w14:textId="77777777" w:rsidR="008914DE" w:rsidRPr="00A519BB" w:rsidRDefault="00735DA3">
      <w:pPr>
        <w:pStyle w:val="LS-berschrift2"/>
      </w:pPr>
      <w:r w:rsidRPr="00A519BB">
        <w:t>2</w:t>
      </w:r>
      <w:r w:rsidR="00A519BB">
        <w:t>.3</w:t>
      </w:r>
      <w:r w:rsidR="008914DE" w:rsidRPr="00A519BB">
        <w:tab/>
        <w:t>Lehrplaneinheit 11: Eiweißhaltige Lebensmittel</w:t>
      </w:r>
    </w:p>
    <w:p w14:paraId="5FCF5E6F" w14:textId="77777777" w:rsidR="008914DE" w:rsidRDefault="008914DE">
      <w:pPr>
        <w:spacing w:line="320" w:lineRule="atLeast"/>
        <w:rPr>
          <w:iCs/>
        </w:rPr>
      </w:pPr>
    </w:p>
    <w:p w14:paraId="3166B80B" w14:textId="77777777" w:rsidR="008914DE" w:rsidRDefault="008914DE">
      <w:pPr>
        <w:spacing w:line="320" w:lineRule="atLeast"/>
        <w:jc w:val="both"/>
      </w:pPr>
      <w:r>
        <w:rPr>
          <w:iCs/>
          <w:u w:val="single"/>
        </w:rPr>
        <w:t>Auszug aus dem Lehrplan:</w:t>
      </w:r>
    </w:p>
    <w:p w14:paraId="4CAF512B" w14:textId="77777777" w:rsidR="008914DE" w:rsidRDefault="008914DE">
      <w:pPr>
        <w:rPr>
          <w:b/>
          <w:iCs/>
        </w:rPr>
      </w:pPr>
      <w:r>
        <w:t>Die Schülerinnen und Schüler beurteilen eiweißhaltige Lebensmittel hinsichtlich ihres Beitrags zur Bedarfsdeckung wichtiger Nährstoffe.</w:t>
      </w:r>
    </w:p>
    <w:p w14:paraId="7CC9A9EC" w14:textId="77777777" w:rsidR="008914DE" w:rsidRDefault="008914DE">
      <w:pPr>
        <w:spacing w:line="320" w:lineRule="atLeast"/>
        <w:rPr>
          <w:b/>
          <w:iCs/>
        </w:rPr>
      </w:pPr>
    </w:p>
    <w:tbl>
      <w:tblPr>
        <w:tblW w:w="1543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235"/>
        <w:gridCol w:w="2787"/>
        <w:gridCol w:w="2835"/>
        <w:gridCol w:w="2693"/>
        <w:gridCol w:w="4882"/>
      </w:tblGrid>
      <w:tr w:rsidR="008914DE" w:rsidRPr="006A24FB" w14:paraId="03D0F7C5" w14:textId="77777777" w:rsidTr="00367BC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8B1A0" w14:textId="77777777" w:rsidR="008914DE" w:rsidRPr="006A24FB" w:rsidRDefault="008914DE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Lehrplaninhalte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340BC" w14:textId="77777777" w:rsidR="008914DE" w:rsidRPr="006A24FB" w:rsidRDefault="008914DE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73E91" w14:textId="77777777" w:rsidR="008914DE" w:rsidRPr="006A24FB" w:rsidRDefault="008914DE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82B72" w14:textId="77777777" w:rsidR="008914DE" w:rsidRPr="006A24FB" w:rsidRDefault="008914DE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Vorgehen, Ideen</w:t>
            </w:r>
          </w:p>
          <w:p w14:paraId="0047AE7A" w14:textId="77777777" w:rsidR="008914DE" w:rsidRPr="006A24FB" w:rsidRDefault="008914DE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Methodik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D2DC0" w14:textId="77777777" w:rsidR="008914DE" w:rsidRPr="006A24FB" w:rsidRDefault="008914DE">
            <w:r w:rsidRPr="006A24FB">
              <w:rPr>
                <w:b/>
                <w:iCs/>
              </w:rPr>
              <w:t>Quellenbeispiele/Materialien</w:t>
            </w:r>
          </w:p>
        </w:tc>
      </w:tr>
      <w:tr w:rsidR="008914DE" w:rsidRPr="006A24FB" w14:paraId="36B00372" w14:textId="77777777" w:rsidTr="00367BC6">
        <w:trPr>
          <w:trHeight w:val="12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FA57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Tierische und pflanzliche Eiwei</w:t>
            </w:r>
            <w:r w:rsidRPr="006A24FB">
              <w:rPr>
                <w:iCs/>
              </w:rPr>
              <w:t>ß</w:t>
            </w:r>
            <w:r w:rsidRPr="006A24FB">
              <w:rPr>
                <w:iCs/>
              </w:rPr>
              <w:t>träger</w:t>
            </w:r>
          </w:p>
          <w:p w14:paraId="4D3990CE" w14:textId="77777777" w:rsidR="008914DE" w:rsidRPr="006A24FB" w:rsidRDefault="008914DE">
            <w:pPr>
              <w:rPr>
                <w:iCs/>
              </w:rPr>
            </w:pPr>
          </w:p>
          <w:p w14:paraId="34750754" w14:textId="77777777" w:rsidR="008914DE" w:rsidRPr="006A24FB" w:rsidRDefault="008914DE">
            <w:pPr>
              <w:rPr>
                <w:iCs/>
              </w:rPr>
            </w:pPr>
          </w:p>
          <w:p w14:paraId="08A6FFDB" w14:textId="77777777" w:rsidR="008914DE" w:rsidRPr="006A24FB" w:rsidRDefault="008914DE">
            <w:pPr>
              <w:rPr>
                <w:iCs/>
              </w:rPr>
            </w:pPr>
          </w:p>
          <w:p w14:paraId="09B21BF9" w14:textId="77777777" w:rsidR="00CD4755" w:rsidRPr="006A24FB" w:rsidRDefault="00CD4755">
            <w:pPr>
              <w:rPr>
                <w:iCs/>
              </w:rPr>
            </w:pPr>
          </w:p>
          <w:p w14:paraId="10E7E7C4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Aufbau von Eiwe</w:t>
            </w:r>
            <w:r w:rsidRPr="006A24FB">
              <w:rPr>
                <w:iCs/>
              </w:rPr>
              <w:t>i</w:t>
            </w:r>
            <w:r w:rsidRPr="006A24FB">
              <w:rPr>
                <w:iCs/>
              </w:rPr>
              <w:t>ßen</w:t>
            </w:r>
          </w:p>
          <w:p w14:paraId="2BB3088C" w14:textId="77777777" w:rsidR="008914DE" w:rsidRPr="006A24FB" w:rsidRDefault="008914DE">
            <w:pPr>
              <w:rPr>
                <w:iCs/>
              </w:rPr>
            </w:pPr>
          </w:p>
          <w:p w14:paraId="0E5B9B22" w14:textId="77777777" w:rsidR="008914DE" w:rsidRPr="006A24FB" w:rsidRDefault="008914DE">
            <w:pPr>
              <w:rPr>
                <w:iCs/>
              </w:rPr>
            </w:pPr>
          </w:p>
          <w:p w14:paraId="6B5B2AA3" w14:textId="4F843B1F" w:rsidR="008914DE" w:rsidRPr="006A24FB" w:rsidRDefault="005917F9">
            <w:pPr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e</w:t>
            </w:r>
            <w:r w:rsidR="008914DE" w:rsidRPr="006A24FB">
              <w:rPr>
                <w:iCs/>
              </w:rPr>
              <w:t>ssen</w:t>
            </w:r>
            <w:r w:rsidR="00B36FA6">
              <w:rPr>
                <w:iCs/>
              </w:rPr>
              <w:t>z</w:t>
            </w:r>
            <w:bookmarkStart w:id="0" w:name="_GoBack"/>
            <w:bookmarkEnd w:id="0"/>
            <w:r w:rsidR="008914DE" w:rsidRPr="006A24FB">
              <w:rPr>
                <w:iCs/>
              </w:rPr>
              <w:t>ielle Aminosäuren</w:t>
            </w:r>
          </w:p>
          <w:p w14:paraId="237F8D67" w14:textId="77777777" w:rsidR="008914DE" w:rsidRPr="006A24FB" w:rsidRDefault="008914DE">
            <w:pPr>
              <w:rPr>
                <w:iCs/>
              </w:rPr>
            </w:pPr>
          </w:p>
          <w:p w14:paraId="6F606854" w14:textId="77777777" w:rsidR="008914DE" w:rsidRPr="006A24FB" w:rsidRDefault="008914DE">
            <w:pPr>
              <w:rPr>
                <w:iCs/>
              </w:rPr>
            </w:pPr>
          </w:p>
          <w:p w14:paraId="608F5C65" w14:textId="77777777" w:rsidR="008914DE" w:rsidRPr="006A24FB" w:rsidRDefault="008914DE">
            <w:pPr>
              <w:rPr>
                <w:iCs/>
              </w:rPr>
            </w:pPr>
          </w:p>
          <w:p w14:paraId="6814F0BB" w14:textId="77777777" w:rsidR="008914DE" w:rsidRPr="006A24FB" w:rsidRDefault="008914DE">
            <w:pPr>
              <w:rPr>
                <w:iCs/>
              </w:rPr>
            </w:pPr>
          </w:p>
          <w:p w14:paraId="06641F10" w14:textId="77777777" w:rsidR="008914DE" w:rsidRPr="006A24FB" w:rsidRDefault="008914DE">
            <w:pPr>
              <w:rPr>
                <w:iCs/>
              </w:rPr>
            </w:pPr>
          </w:p>
          <w:p w14:paraId="4A085638" w14:textId="77777777" w:rsidR="008914DE" w:rsidRPr="006A24FB" w:rsidRDefault="008914DE">
            <w:pPr>
              <w:rPr>
                <w:iCs/>
              </w:rPr>
            </w:pPr>
          </w:p>
          <w:p w14:paraId="3CE07F08" w14:textId="77777777" w:rsidR="008914DE" w:rsidRPr="006A24FB" w:rsidRDefault="008914DE">
            <w:pPr>
              <w:rPr>
                <w:iCs/>
              </w:rPr>
            </w:pPr>
          </w:p>
          <w:p w14:paraId="0B7623D6" w14:textId="77777777" w:rsidR="008914DE" w:rsidRPr="006A24FB" w:rsidRDefault="008914DE">
            <w:pPr>
              <w:rPr>
                <w:iCs/>
              </w:rPr>
            </w:pPr>
          </w:p>
          <w:p w14:paraId="4E49789F" w14:textId="77777777" w:rsidR="008914DE" w:rsidRPr="006A24FB" w:rsidRDefault="008914DE">
            <w:pPr>
              <w:rPr>
                <w:iCs/>
              </w:rPr>
            </w:pPr>
          </w:p>
          <w:p w14:paraId="73A54838" w14:textId="77777777" w:rsidR="008914DE" w:rsidRPr="006A24FB" w:rsidRDefault="008914DE">
            <w:pPr>
              <w:rPr>
                <w:iCs/>
              </w:rPr>
            </w:pPr>
          </w:p>
          <w:p w14:paraId="26D09218" w14:textId="77777777" w:rsidR="008914DE" w:rsidRPr="006A24FB" w:rsidRDefault="008914DE">
            <w:pPr>
              <w:rPr>
                <w:iCs/>
              </w:rPr>
            </w:pPr>
          </w:p>
          <w:p w14:paraId="2A815F0A" w14:textId="77777777" w:rsidR="008914DE" w:rsidRPr="006A24FB" w:rsidRDefault="008914DE">
            <w:pPr>
              <w:rPr>
                <w:iCs/>
              </w:rPr>
            </w:pPr>
          </w:p>
          <w:p w14:paraId="4027BE93" w14:textId="77777777" w:rsidR="008914DE" w:rsidRPr="006A24FB" w:rsidRDefault="008914DE">
            <w:pPr>
              <w:rPr>
                <w:iCs/>
              </w:rPr>
            </w:pPr>
          </w:p>
          <w:p w14:paraId="4FC6F33B" w14:textId="77777777" w:rsidR="008914DE" w:rsidRDefault="008914DE">
            <w:pPr>
              <w:rPr>
                <w:iCs/>
              </w:rPr>
            </w:pPr>
          </w:p>
          <w:p w14:paraId="1E6DF281" w14:textId="77777777" w:rsidR="006B0E59" w:rsidRDefault="006B0E59">
            <w:pPr>
              <w:rPr>
                <w:iCs/>
              </w:rPr>
            </w:pPr>
          </w:p>
          <w:p w14:paraId="7AFD110E" w14:textId="77777777" w:rsidR="006B0E59" w:rsidRDefault="006B0E59">
            <w:pPr>
              <w:rPr>
                <w:iCs/>
              </w:rPr>
            </w:pPr>
          </w:p>
          <w:p w14:paraId="59845041" w14:textId="77777777" w:rsidR="006B0E59" w:rsidRPr="006A24FB" w:rsidRDefault="006B0E59">
            <w:pPr>
              <w:rPr>
                <w:iCs/>
              </w:rPr>
            </w:pPr>
          </w:p>
          <w:p w14:paraId="4407A55B" w14:textId="77777777" w:rsidR="008914DE" w:rsidRPr="006A24FB" w:rsidRDefault="008914DE" w:rsidP="00367BC6">
            <w:pPr>
              <w:rPr>
                <w:iCs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F626E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Welche Lebensmittel sind eiweißreich?</w:t>
            </w:r>
          </w:p>
          <w:p w14:paraId="0A501604" w14:textId="77777777" w:rsidR="008914DE" w:rsidRPr="006A24FB" w:rsidRDefault="008914DE">
            <w:pPr>
              <w:rPr>
                <w:iCs/>
              </w:rPr>
            </w:pPr>
          </w:p>
          <w:p w14:paraId="3D695B44" w14:textId="77777777" w:rsidR="008914DE" w:rsidRPr="006A24FB" w:rsidRDefault="008914DE">
            <w:pPr>
              <w:rPr>
                <w:iCs/>
              </w:rPr>
            </w:pPr>
          </w:p>
          <w:p w14:paraId="0DDF01F1" w14:textId="77777777" w:rsidR="008914DE" w:rsidRPr="006A24FB" w:rsidRDefault="008914DE">
            <w:pPr>
              <w:rPr>
                <w:iCs/>
              </w:rPr>
            </w:pPr>
          </w:p>
          <w:p w14:paraId="3F5A43E8" w14:textId="77777777" w:rsidR="008914DE" w:rsidRPr="006A24FB" w:rsidRDefault="008914DE">
            <w:pPr>
              <w:rPr>
                <w:iCs/>
              </w:rPr>
            </w:pPr>
          </w:p>
          <w:p w14:paraId="04EBEE75" w14:textId="77777777" w:rsidR="00CD4755" w:rsidRPr="006A24FB" w:rsidRDefault="00CD4755">
            <w:pPr>
              <w:rPr>
                <w:iCs/>
              </w:rPr>
            </w:pPr>
          </w:p>
          <w:p w14:paraId="6A27A371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Welche chemische Stru</w:t>
            </w:r>
            <w:r w:rsidRPr="006A24FB">
              <w:rPr>
                <w:iCs/>
              </w:rPr>
              <w:t>k</w:t>
            </w:r>
            <w:r w:rsidRPr="006A24FB">
              <w:rPr>
                <w:iCs/>
              </w:rPr>
              <w:t>tur besitzen Proteine?</w:t>
            </w:r>
          </w:p>
          <w:p w14:paraId="0DB614F3" w14:textId="77777777" w:rsidR="008914DE" w:rsidRPr="006A24FB" w:rsidRDefault="008914DE">
            <w:pPr>
              <w:rPr>
                <w:iCs/>
              </w:rPr>
            </w:pPr>
          </w:p>
          <w:p w14:paraId="1D4E5B29" w14:textId="77777777" w:rsidR="008914DE" w:rsidRPr="006A24FB" w:rsidRDefault="008914DE">
            <w:pPr>
              <w:rPr>
                <w:iCs/>
              </w:rPr>
            </w:pPr>
          </w:p>
          <w:p w14:paraId="620C062A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Welche Aminosäuren gibt es? Wie sind diese au</w:t>
            </w:r>
            <w:r w:rsidRPr="006A24FB">
              <w:rPr>
                <w:iCs/>
              </w:rPr>
              <w:t>f</w:t>
            </w:r>
            <w:r w:rsidRPr="006A24FB">
              <w:rPr>
                <w:iCs/>
              </w:rPr>
              <w:t>gebaut?</w:t>
            </w:r>
          </w:p>
          <w:p w14:paraId="02556409" w14:textId="77777777" w:rsidR="008914DE" w:rsidRPr="006A24FB" w:rsidRDefault="008914DE">
            <w:pPr>
              <w:rPr>
                <w:iCs/>
              </w:rPr>
            </w:pPr>
          </w:p>
          <w:p w14:paraId="20EB5A87" w14:textId="77777777" w:rsidR="008914DE" w:rsidRPr="006A24FB" w:rsidRDefault="008914DE">
            <w:pPr>
              <w:rPr>
                <w:iCs/>
              </w:rPr>
            </w:pPr>
          </w:p>
          <w:p w14:paraId="7FFCBBCB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Welche Aufgaben besitzt Eiweiß im menschlichen Körper?</w:t>
            </w:r>
          </w:p>
          <w:p w14:paraId="1DBD47EB" w14:textId="77777777" w:rsidR="008914DE" w:rsidRPr="006A24FB" w:rsidRDefault="008914DE">
            <w:pPr>
              <w:rPr>
                <w:iCs/>
              </w:rPr>
            </w:pPr>
          </w:p>
          <w:p w14:paraId="017CCEE1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Wie hoch ist der Gesam</w:t>
            </w:r>
            <w:r w:rsidRPr="006A24FB">
              <w:rPr>
                <w:iCs/>
              </w:rPr>
              <w:t>t</w:t>
            </w:r>
            <w:r w:rsidRPr="006A24FB">
              <w:rPr>
                <w:iCs/>
              </w:rPr>
              <w:t>bedarf an Eiweiß?</w:t>
            </w:r>
          </w:p>
          <w:p w14:paraId="2C192C50" w14:textId="77777777" w:rsidR="008914DE" w:rsidRPr="006A24FB" w:rsidRDefault="008914DE">
            <w:pPr>
              <w:rPr>
                <w:iCs/>
              </w:rPr>
            </w:pPr>
          </w:p>
          <w:p w14:paraId="5CC5B0BC" w14:textId="77777777" w:rsidR="008914DE" w:rsidRPr="006A24FB" w:rsidRDefault="008914DE">
            <w:pPr>
              <w:rPr>
                <w:iCs/>
              </w:rPr>
            </w:pPr>
          </w:p>
          <w:p w14:paraId="271A0011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 xml:space="preserve">Wie kann der </w:t>
            </w:r>
            <w:r w:rsidR="00A519BB">
              <w:rPr>
                <w:iCs/>
              </w:rPr>
              <w:t>Eiweiß</w:t>
            </w:r>
            <w:r w:rsidRPr="006A24FB">
              <w:rPr>
                <w:iCs/>
              </w:rPr>
              <w:t>b</w:t>
            </w:r>
            <w:r w:rsidRPr="006A24FB">
              <w:rPr>
                <w:iCs/>
              </w:rPr>
              <w:t>e</w:t>
            </w:r>
            <w:r w:rsidRPr="006A24FB">
              <w:rPr>
                <w:iCs/>
              </w:rPr>
              <w:t>darf gedeckt werden?</w:t>
            </w:r>
          </w:p>
          <w:p w14:paraId="2B814D37" w14:textId="77777777" w:rsidR="008914DE" w:rsidRPr="006A24FB" w:rsidRDefault="008914DE">
            <w:pPr>
              <w:rPr>
                <w:iCs/>
              </w:rPr>
            </w:pPr>
          </w:p>
          <w:p w14:paraId="1A7C03EF" w14:textId="77777777" w:rsidR="008914DE" w:rsidRPr="006A24FB" w:rsidRDefault="008914DE">
            <w:pPr>
              <w:rPr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FB035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Sammeln von eiweißhalt</w:t>
            </w:r>
            <w:r w:rsidRPr="006A24FB">
              <w:rPr>
                <w:iCs/>
              </w:rPr>
              <w:t>i</w:t>
            </w:r>
            <w:r w:rsidRPr="006A24FB">
              <w:rPr>
                <w:iCs/>
              </w:rPr>
              <w:t>gen Lebensmitteln</w:t>
            </w:r>
          </w:p>
          <w:p w14:paraId="4907A690" w14:textId="77777777" w:rsidR="008914DE" w:rsidRPr="006A24FB" w:rsidRDefault="008914DE">
            <w:pPr>
              <w:rPr>
                <w:iCs/>
              </w:rPr>
            </w:pPr>
          </w:p>
          <w:p w14:paraId="458DBCD3" w14:textId="77777777" w:rsidR="008914DE" w:rsidRPr="006A24FB" w:rsidRDefault="008914DE">
            <w:pPr>
              <w:rPr>
                <w:iCs/>
              </w:rPr>
            </w:pPr>
          </w:p>
          <w:p w14:paraId="6991D4AC" w14:textId="77777777" w:rsidR="008914DE" w:rsidRPr="006A24FB" w:rsidRDefault="008914DE">
            <w:pPr>
              <w:rPr>
                <w:iCs/>
              </w:rPr>
            </w:pPr>
          </w:p>
          <w:p w14:paraId="1A98CB83" w14:textId="77777777" w:rsidR="008914DE" w:rsidRPr="006A24FB" w:rsidRDefault="008914DE">
            <w:pPr>
              <w:rPr>
                <w:iCs/>
              </w:rPr>
            </w:pPr>
          </w:p>
          <w:p w14:paraId="72C4322F" w14:textId="77777777" w:rsidR="008914DE" w:rsidRPr="006A24FB" w:rsidRDefault="008914DE">
            <w:pPr>
              <w:rPr>
                <w:iCs/>
              </w:rPr>
            </w:pPr>
          </w:p>
          <w:p w14:paraId="6BC62DDB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Struktur von Proteinen</w:t>
            </w:r>
          </w:p>
          <w:p w14:paraId="2CDA2345" w14:textId="77777777" w:rsidR="008914DE" w:rsidRPr="006A24FB" w:rsidRDefault="008914DE">
            <w:pPr>
              <w:rPr>
                <w:iCs/>
              </w:rPr>
            </w:pPr>
          </w:p>
          <w:p w14:paraId="4787D985" w14:textId="77777777" w:rsidR="008914DE" w:rsidRPr="006A24FB" w:rsidRDefault="008914DE">
            <w:pPr>
              <w:rPr>
                <w:iCs/>
              </w:rPr>
            </w:pPr>
          </w:p>
          <w:p w14:paraId="41B099C9" w14:textId="77777777" w:rsidR="008914DE" w:rsidRPr="006A24FB" w:rsidRDefault="008914DE">
            <w:pPr>
              <w:rPr>
                <w:iCs/>
              </w:rPr>
            </w:pPr>
          </w:p>
          <w:p w14:paraId="2F087F06" w14:textId="77777777" w:rsidR="008914DE" w:rsidRDefault="008914DE">
            <w:pPr>
              <w:rPr>
                <w:iCs/>
              </w:rPr>
            </w:pPr>
            <w:r w:rsidRPr="006A24FB">
              <w:rPr>
                <w:iCs/>
              </w:rPr>
              <w:t xml:space="preserve">Aufbau von Aminosäuren und </w:t>
            </w:r>
            <w:r w:rsidR="00A519BB">
              <w:rPr>
                <w:iCs/>
              </w:rPr>
              <w:t>Peptidbindung</w:t>
            </w:r>
          </w:p>
          <w:p w14:paraId="73FDDC33" w14:textId="77777777" w:rsidR="00A519BB" w:rsidRPr="006A24FB" w:rsidRDefault="00A519BB">
            <w:pPr>
              <w:rPr>
                <w:iCs/>
              </w:rPr>
            </w:pPr>
          </w:p>
          <w:p w14:paraId="6CF57441" w14:textId="77777777" w:rsidR="008914DE" w:rsidRPr="006A24FB" w:rsidRDefault="008914DE">
            <w:pPr>
              <w:rPr>
                <w:iCs/>
              </w:rPr>
            </w:pPr>
          </w:p>
          <w:p w14:paraId="1F79D8D4" w14:textId="77777777" w:rsidR="008914DE" w:rsidRPr="006A24FB" w:rsidRDefault="008914DE">
            <w:pPr>
              <w:rPr>
                <w:iCs/>
              </w:rPr>
            </w:pPr>
          </w:p>
          <w:p w14:paraId="207FF032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Bedeutung von Eiweiß  für den Körper</w:t>
            </w:r>
          </w:p>
          <w:p w14:paraId="672E63F6" w14:textId="77777777" w:rsidR="008914DE" w:rsidRPr="006A24FB" w:rsidRDefault="008914DE">
            <w:pPr>
              <w:rPr>
                <w:iCs/>
              </w:rPr>
            </w:pPr>
          </w:p>
          <w:p w14:paraId="79BDBE3D" w14:textId="77777777" w:rsidR="008914DE" w:rsidRPr="006A24FB" w:rsidRDefault="008914DE">
            <w:pPr>
              <w:rPr>
                <w:iCs/>
              </w:rPr>
            </w:pPr>
          </w:p>
          <w:p w14:paraId="7F381D3F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Bedarf an Eiweiß</w:t>
            </w:r>
          </w:p>
          <w:p w14:paraId="26C6FA17" w14:textId="77777777" w:rsidR="008914DE" w:rsidRPr="006A24FB" w:rsidRDefault="008914DE">
            <w:pPr>
              <w:rPr>
                <w:iCs/>
              </w:rPr>
            </w:pPr>
          </w:p>
          <w:p w14:paraId="3A75161A" w14:textId="77777777" w:rsidR="008914DE" w:rsidRPr="006A24FB" w:rsidRDefault="008914DE">
            <w:pPr>
              <w:rPr>
                <w:iCs/>
              </w:rPr>
            </w:pPr>
          </w:p>
          <w:p w14:paraId="38DDC3CE" w14:textId="77777777" w:rsidR="008914DE" w:rsidRPr="006A24FB" w:rsidRDefault="008914DE">
            <w:pPr>
              <w:rPr>
                <w:iCs/>
              </w:rPr>
            </w:pPr>
          </w:p>
          <w:p w14:paraId="2EAD7FF1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 xml:space="preserve">Bedarfsdeckung </w:t>
            </w:r>
            <w:r w:rsidR="00A519BB">
              <w:rPr>
                <w:iCs/>
              </w:rPr>
              <w:t>Eiweiß</w:t>
            </w:r>
          </w:p>
          <w:p w14:paraId="51120CAD" w14:textId="77777777" w:rsidR="008914DE" w:rsidRPr="006A24FB" w:rsidRDefault="008914DE">
            <w:pPr>
              <w:rPr>
                <w:iCs/>
              </w:rPr>
            </w:pPr>
          </w:p>
          <w:p w14:paraId="3C7D37AB" w14:textId="77777777" w:rsidR="008914DE" w:rsidRPr="006A24FB" w:rsidRDefault="008914DE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D6766" w14:textId="77777777" w:rsidR="008914DE" w:rsidRPr="006A24FB" w:rsidRDefault="008914DE">
            <w:pPr>
              <w:rPr>
                <w:iCs/>
              </w:rPr>
            </w:pPr>
            <w:r w:rsidRPr="006A24FB">
              <w:rPr>
                <w:iCs/>
              </w:rPr>
              <w:t>Brainstorming, Plakatg</w:t>
            </w:r>
            <w:r w:rsidRPr="006A24FB">
              <w:rPr>
                <w:iCs/>
              </w:rPr>
              <w:t>e</w:t>
            </w:r>
            <w:r w:rsidRPr="006A24FB">
              <w:rPr>
                <w:iCs/>
              </w:rPr>
              <w:t>staltung, Nährwerttabe</w:t>
            </w:r>
            <w:r w:rsidRPr="006A24FB">
              <w:rPr>
                <w:iCs/>
              </w:rPr>
              <w:t>l</w:t>
            </w:r>
            <w:r w:rsidRPr="006A24FB">
              <w:rPr>
                <w:iCs/>
              </w:rPr>
              <w:t>le, Lebensmittelprospe</w:t>
            </w:r>
            <w:r w:rsidRPr="006A24FB">
              <w:rPr>
                <w:iCs/>
              </w:rPr>
              <w:t>k</w:t>
            </w:r>
            <w:r w:rsidRPr="006A24FB">
              <w:rPr>
                <w:iCs/>
              </w:rPr>
              <w:t>te</w:t>
            </w:r>
          </w:p>
          <w:p w14:paraId="25048A73" w14:textId="77777777" w:rsidR="008914DE" w:rsidRPr="006A24FB" w:rsidRDefault="008914DE">
            <w:pPr>
              <w:rPr>
                <w:iCs/>
              </w:rPr>
            </w:pPr>
          </w:p>
          <w:p w14:paraId="3A4021D0" w14:textId="77777777" w:rsidR="008914DE" w:rsidRPr="006A24FB" w:rsidRDefault="008914DE">
            <w:pPr>
              <w:rPr>
                <w:iCs/>
              </w:rPr>
            </w:pPr>
          </w:p>
          <w:p w14:paraId="495DFFB4" w14:textId="77777777" w:rsidR="008914DE" w:rsidRPr="006A24FB" w:rsidRDefault="008914DE">
            <w:pPr>
              <w:rPr>
                <w:iCs/>
              </w:rPr>
            </w:pPr>
          </w:p>
          <w:p w14:paraId="36277FBF" w14:textId="77777777" w:rsidR="008914DE" w:rsidRPr="006A24FB" w:rsidRDefault="00A519BB">
            <w:pPr>
              <w:rPr>
                <w:iCs/>
              </w:rPr>
            </w:pPr>
            <w:r>
              <w:rPr>
                <w:iCs/>
              </w:rPr>
              <w:t>Lückentext</w:t>
            </w:r>
          </w:p>
          <w:p w14:paraId="245C96AF" w14:textId="77777777" w:rsidR="008914DE" w:rsidRPr="006A24FB" w:rsidRDefault="008914DE">
            <w:pPr>
              <w:rPr>
                <w:iCs/>
              </w:rPr>
            </w:pPr>
          </w:p>
          <w:p w14:paraId="0F0D7851" w14:textId="77777777" w:rsidR="008914DE" w:rsidRPr="006A24FB" w:rsidRDefault="008914DE">
            <w:pPr>
              <w:rPr>
                <w:iCs/>
              </w:rPr>
            </w:pPr>
          </w:p>
          <w:p w14:paraId="12CD6C82" w14:textId="77777777" w:rsidR="008914DE" w:rsidRPr="006A24FB" w:rsidRDefault="008914DE">
            <w:pPr>
              <w:rPr>
                <w:iCs/>
              </w:rPr>
            </w:pPr>
          </w:p>
          <w:p w14:paraId="6DC869BA" w14:textId="77777777" w:rsidR="008914DE" w:rsidRPr="006A24FB" w:rsidRDefault="00A519BB">
            <w:pPr>
              <w:rPr>
                <w:iCs/>
              </w:rPr>
            </w:pPr>
            <w:r>
              <w:rPr>
                <w:iCs/>
              </w:rPr>
              <w:t>Partnerarbeit</w:t>
            </w:r>
          </w:p>
          <w:p w14:paraId="3C8CEEBF" w14:textId="77777777" w:rsidR="008914DE" w:rsidRPr="006A24FB" w:rsidRDefault="008914DE">
            <w:pPr>
              <w:rPr>
                <w:iCs/>
              </w:rPr>
            </w:pPr>
          </w:p>
          <w:p w14:paraId="05AFD7B4" w14:textId="77777777" w:rsidR="008914DE" w:rsidRPr="006A24FB" w:rsidRDefault="008914DE">
            <w:pPr>
              <w:rPr>
                <w:iCs/>
              </w:rPr>
            </w:pPr>
          </w:p>
          <w:p w14:paraId="45F2BE5A" w14:textId="77777777" w:rsidR="008914DE" w:rsidRPr="006A24FB" w:rsidRDefault="008914DE">
            <w:pPr>
              <w:rPr>
                <w:iCs/>
              </w:rPr>
            </w:pPr>
          </w:p>
          <w:p w14:paraId="0C7D51C0" w14:textId="77777777" w:rsidR="008914DE" w:rsidRPr="006A24FB" w:rsidRDefault="008914DE">
            <w:pPr>
              <w:rPr>
                <w:iCs/>
              </w:rPr>
            </w:pPr>
          </w:p>
          <w:p w14:paraId="3EB5D811" w14:textId="77777777" w:rsidR="008914DE" w:rsidRPr="006A24FB" w:rsidRDefault="00A519BB">
            <w:pPr>
              <w:rPr>
                <w:iCs/>
              </w:rPr>
            </w:pPr>
            <w:r>
              <w:rPr>
                <w:iCs/>
              </w:rPr>
              <w:t>Partnerarbeit</w:t>
            </w:r>
          </w:p>
          <w:p w14:paraId="612EC92F" w14:textId="77777777" w:rsidR="008914DE" w:rsidRPr="006A24FB" w:rsidRDefault="008914DE">
            <w:pPr>
              <w:rPr>
                <w:iCs/>
              </w:rPr>
            </w:pPr>
          </w:p>
          <w:p w14:paraId="5AE8F514" w14:textId="77777777" w:rsidR="008914DE" w:rsidRPr="006A24FB" w:rsidRDefault="008914DE">
            <w:pPr>
              <w:rPr>
                <w:iCs/>
              </w:rPr>
            </w:pPr>
          </w:p>
          <w:p w14:paraId="360ED469" w14:textId="77777777" w:rsidR="008914DE" w:rsidRPr="006A24FB" w:rsidRDefault="008914DE">
            <w:pPr>
              <w:rPr>
                <w:iCs/>
              </w:rPr>
            </w:pPr>
          </w:p>
          <w:p w14:paraId="71F7994E" w14:textId="77777777" w:rsidR="008914DE" w:rsidRPr="006A24FB" w:rsidRDefault="00A519BB">
            <w:pPr>
              <w:rPr>
                <w:iCs/>
              </w:rPr>
            </w:pPr>
            <w:r>
              <w:rPr>
                <w:iCs/>
              </w:rPr>
              <w:t>Arbeiten mit einer Tabe</w:t>
            </w:r>
            <w:r>
              <w:rPr>
                <w:iCs/>
              </w:rPr>
              <w:t>l</w:t>
            </w:r>
            <w:r>
              <w:rPr>
                <w:iCs/>
              </w:rPr>
              <w:t>le</w:t>
            </w:r>
          </w:p>
          <w:p w14:paraId="42C14B62" w14:textId="77777777" w:rsidR="008914DE" w:rsidRPr="006A24FB" w:rsidRDefault="008914DE">
            <w:pPr>
              <w:rPr>
                <w:iCs/>
              </w:rPr>
            </w:pPr>
          </w:p>
          <w:p w14:paraId="0C75C6CC" w14:textId="77777777" w:rsidR="008914DE" w:rsidRPr="006A24FB" w:rsidRDefault="008914DE">
            <w:pPr>
              <w:rPr>
                <w:iCs/>
              </w:rPr>
            </w:pPr>
          </w:p>
          <w:p w14:paraId="1D582B92" w14:textId="77777777" w:rsidR="008914DE" w:rsidRPr="006A24FB" w:rsidRDefault="00A519BB">
            <w:pPr>
              <w:rPr>
                <w:iCs/>
              </w:rPr>
            </w:pPr>
            <w:r>
              <w:rPr>
                <w:iCs/>
              </w:rPr>
              <w:t>Analyse eines Kostplans</w:t>
            </w:r>
          </w:p>
          <w:p w14:paraId="5A8C4100" w14:textId="77777777" w:rsidR="008914DE" w:rsidRPr="006A24FB" w:rsidRDefault="008914DE">
            <w:pPr>
              <w:rPr>
                <w:iCs/>
              </w:rPr>
            </w:pPr>
          </w:p>
          <w:p w14:paraId="51A68958" w14:textId="77777777" w:rsidR="008914DE" w:rsidRPr="006A24FB" w:rsidRDefault="008914DE">
            <w:pPr>
              <w:rPr>
                <w:iCs/>
              </w:rPr>
            </w:pPr>
          </w:p>
          <w:p w14:paraId="7CEFE7D5" w14:textId="77777777" w:rsidR="008914DE" w:rsidRPr="006A24FB" w:rsidRDefault="008914DE">
            <w:pPr>
              <w:rPr>
                <w:iCs/>
              </w:rPr>
            </w:pPr>
          </w:p>
          <w:p w14:paraId="1A9DC1AE" w14:textId="77777777" w:rsidR="008914DE" w:rsidRPr="006A24FB" w:rsidRDefault="008914DE">
            <w:pPr>
              <w:rPr>
                <w:iCs/>
              </w:rPr>
            </w:pPr>
          </w:p>
          <w:p w14:paraId="311BE7E2" w14:textId="77777777" w:rsidR="008914DE" w:rsidRPr="006A24FB" w:rsidRDefault="008914DE">
            <w:pPr>
              <w:rPr>
                <w:iCs/>
              </w:rPr>
            </w:pPr>
          </w:p>
          <w:p w14:paraId="169BA15F" w14:textId="77777777" w:rsidR="008914DE" w:rsidRPr="006A24FB" w:rsidRDefault="008914DE" w:rsidP="00367BC6">
            <w:pPr>
              <w:rPr>
                <w:iCs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A6BF0" w14:textId="77777777" w:rsidR="008914DE" w:rsidRPr="006A24FB" w:rsidRDefault="008914DE">
            <w:pPr>
              <w:tabs>
                <w:tab w:val="left" w:pos="1140"/>
              </w:tabs>
            </w:pPr>
            <w:r w:rsidRPr="006A24FB">
              <w:rPr>
                <w:iCs/>
              </w:rPr>
              <w:t xml:space="preserve">M1: </w:t>
            </w:r>
            <w:r w:rsidR="00735DA3" w:rsidRPr="006A24FB">
              <w:t xml:space="preserve">Plakatgestaltung </w:t>
            </w:r>
            <w:r w:rsidRPr="006A24FB">
              <w:t xml:space="preserve"> zu eiweißreichen L</w:t>
            </w:r>
            <w:r w:rsidRPr="006A24FB">
              <w:t>e</w:t>
            </w:r>
            <w:r w:rsidRPr="006A24FB">
              <w:t>bensmit</w:t>
            </w:r>
            <w:r w:rsidR="00735DA3" w:rsidRPr="006A24FB">
              <w:t>teln</w:t>
            </w:r>
          </w:p>
          <w:p w14:paraId="385BB965" w14:textId="77777777" w:rsidR="008914DE" w:rsidRPr="006A24FB" w:rsidRDefault="008914DE">
            <w:pPr>
              <w:tabs>
                <w:tab w:val="left" w:pos="1140"/>
              </w:tabs>
            </w:pPr>
          </w:p>
          <w:p w14:paraId="31E41E0D" w14:textId="77777777" w:rsidR="008914DE" w:rsidRPr="006A24FB" w:rsidRDefault="008914DE">
            <w:pPr>
              <w:tabs>
                <w:tab w:val="left" w:pos="1140"/>
              </w:tabs>
            </w:pPr>
            <w:r w:rsidRPr="006A24FB">
              <w:t xml:space="preserve">M2: </w:t>
            </w:r>
            <w:r w:rsidR="00CD4755" w:rsidRPr="006A24FB">
              <w:t>Übersicht</w:t>
            </w:r>
            <w:r w:rsidR="00735DA3" w:rsidRPr="006A24FB">
              <w:t xml:space="preserve"> eiweiß</w:t>
            </w:r>
            <w:r w:rsidR="00CD4755" w:rsidRPr="006A24FB">
              <w:t>haltiger Lebensmittelg</w:t>
            </w:r>
            <w:r w:rsidR="00735DA3" w:rsidRPr="006A24FB">
              <w:t>ru</w:t>
            </w:r>
            <w:r w:rsidR="00735DA3" w:rsidRPr="006A24FB">
              <w:t>p</w:t>
            </w:r>
            <w:r w:rsidR="00735DA3" w:rsidRPr="006A24FB">
              <w:t>pen</w:t>
            </w:r>
          </w:p>
          <w:p w14:paraId="1761A1B5" w14:textId="77777777" w:rsidR="008914DE" w:rsidRPr="006A24FB" w:rsidRDefault="008914DE">
            <w:pPr>
              <w:tabs>
                <w:tab w:val="left" w:pos="1140"/>
              </w:tabs>
            </w:pPr>
          </w:p>
          <w:p w14:paraId="17854D16" w14:textId="77777777" w:rsidR="008914DE" w:rsidRPr="006A24FB" w:rsidRDefault="008914DE">
            <w:pPr>
              <w:tabs>
                <w:tab w:val="left" w:pos="1140"/>
              </w:tabs>
            </w:pPr>
          </w:p>
          <w:p w14:paraId="6FEAFE89" w14:textId="77777777" w:rsidR="008914DE" w:rsidRPr="006A24FB" w:rsidRDefault="00D7367A">
            <w:pPr>
              <w:tabs>
                <w:tab w:val="left" w:pos="1140"/>
              </w:tabs>
            </w:pPr>
            <w:r w:rsidRPr="006A24FB">
              <w:t xml:space="preserve">M3: Struktur von </w:t>
            </w:r>
            <w:r w:rsidR="008914DE" w:rsidRPr="006A24FB">
              <w:t>Protei</w:t>
            </w:r>
            <w:r w:rsidR="00735DA3" w:rsidRPr="006A24FB">
              <w:t>nen</w:t>
            </w:r>
          </w:p>
          <w:p w14:paraId="2533BACB" w14:textId="77777777" w:rsidR="00735DA3" w:rsidRPr="006A24FB" w:rsidRDefault="00735DA3">
            <w:pPr>
              <w:tabs>
                <w:tab w:val="left" w:pos="1140"/>
              </w:tabs>
            </w:pPr>
          </w:p>
          <w:p w14:paraId="4C91BC50" w14:textId="77777777" w:rsidR="008914DE" w:rsidRPr="006A24FB" w:rsidRDefault="008914DE">
            <w:pPr>
              <w:tabs>
                <w:tab w:val="left" w:pos="1140"/>
              </w:tabs>
            </w:pPr>
          </w:p>
          <w:p w14:paraId="0DF2163E" w14:textId="77777777" w:rsidR="008914DE" w:rsidRPr="006A24FB" w:rsidRDefault="008914DE">
            <w:pPr>
              <w:tabs>
                <w:tab w:val="left" w:pos="1140"/>
              </w:tabs>
            </w:pPr>
          </w:p>
          <w:p w14:paraId="1B4BFF73" w14:textId="77777777" w:rsidR="008914DE" w:rsidRPr="006A24FB" w:rsidRDefault="008914DE">
            <w:pPr>
              <w:tabs>
                <w:tab w:val="left" w:pos="1140"/>
              </w:tabs>
            </w:pPr>
            <w:r w:rsidRPr="006A24FB">
              <w:t>M4: Aufbau von Aminosäuren und Peptidbi</w:t>
            </w:r>
            <w:r w:rsidRPr="006A24FB">
              <w:t>n</w:t>
            </w:r>
            <w:r w:rsidRPr="006A24FB">
              <w:t>dung</w:t>
            </w:r>
          </w:p>
          <w:p w14:paraId="4D9397B9" w14:textId="77777777" w:rsidR="008914DE" w:rsidRPr="006A24FB" w:rsidRDefault="008914DE">
            <w:pPr>
              <w:tabs>
                <w:tab w:val="left" w:pos="1140"/>
              </w:tabs>
            </w:pPr>
          </w:p>
          <w:p w14:paraId="32306FD8" w14:textId="77777777" w:rsidR="008914DE" w:rsidRPr="006A24FB" w:rsidRDefault="008914DE">
            <w:pPr>
              <w:tabs>
                <w:tab w:val="left" w:pos="1140"/>
              </w:tabs>
            </w:pPr>
          </w:p>
          <w:p w14:paraId="073F90EE" w14:textId="77777777" w:rsidR="00735DA3" w:rsidRPr="006A24FB" w:rsidRDefault="00735DA3">
            <w:pPr>
              <w:tabs>
                <w:tab w:val="left" w:pos="1140"/>
              </w:tabs>
            </w:pPr>
          </w:p>
          <w:p w14:paraId="2CA7BDAC" w14:textId="77777777" w:rsidR="00E56412" w:rsidRPr="006A24FB" w:rsidRDefault="00E56412">
            <w:pPr>
              <w:tabs>
                <w:tab w:val="left" w:pos="1140"/>
              </w:tabs>
            </w:pPr>
            <w:r w:rsidRPr="006A24FB">
              <w:t>M5: Eiweiße und ihre Bedeutung für den menschlichen Körper</w:t>
            </w:r>
          </w:p>
          <w:p w14:paraId="3A2446B4" w14:textId="77777777" w:rsidR="008914DE" w:rsidRPr="006A24FB" w:rsidRDefault="008914DE">
            <w:pPr>
              <w:tabs>
                <w:tab w:val="left" w:pos="1140"/>
              </w:tabs>
            </w:pPr>
          </w:p>
          <w:p w14:paraId="1CB92B5A" w14:textId="77777777" w:rsidR="008914DE" w:rsidRPr="006A24FB" w:rsidRDefault="008914DE">
            <w:pPr>
              <w:tabs>
                <w:tab w:val="left" w:pos="1140"/>
              </w:tabs>
            </w:pPr>
          </w:p>
          <w:p w14:paraId="06C0EBDF" w14:textId="77777777" w:rsidR="008914DE" w:rsidRPr="006A24FB" w:rsidRDefault="00735DA3">
            <w:pPr>
              <w:tabs>
                <w:tab w:val="left" w:pos="1140"/>
              </w:tabs>
            </w:pPr>
            <w:r w:rsidRPr="006A24FB">
              <w:t>M6: Eiweißbedarf in verschiedenen Leben</w:t>
            </w:r>
            <w:r w:rsidRPr="006A24FB">
              <w:t>s</w:t>
            </w:r>
            <w:r w:rsidRPr="006A24FB">
              <w:t>phasen</w:t>
            </w:r>
          </w:p>
          <w:p w14:paraId="32258B20" w14:textId="77777777" w:rsidR="008914DE" w:rsidRDefault="008914DE">
            <w:pPr>
              <w:tabs>
                <w:tab w:val="left" w:pos="1140"/>
              </w:tabs>
            </w:pPr>
          </w:p>
          <w:p w14:paraId="65571E8B" w14:textId="77777777" w:rsidR="00A519BB" w:rsidRDefault="00A519BB">
            <w:pPr>
              <w:tabs>
                <w:tab w:val="left" w:pos="1140"/>
              </w:tabs>
            </w:pPr>
          </w:p>
          <w:p w14:paraId="02E629E9" w14:textId="77777777" w:rsidR="008914DE" w:rsidRDefault="008914DE">
            <w:pPr>
              <w:tabs>
                <w:tab w:val="left" w:pos="1140"/>
              </w:tabs>
            </w:pPr>
          </w:p>
          <w:p w14:paraId="57251845" w14:textId="77777777" w:rsidR="009B5F31" w:rsidRDefault="009B5F31">
            <w:pPr>
              <w:tabs>
                <w:tab w:val="left" w:pos="1140"/>
              </w:tabs>
            </w:pPr>
          </w:p>
          <w:p w14:paraId="4520E0E3" w14:textId="77777777" w:rsidR="009B5F31" w:rsidRPr="006A24FB" w:rsidRDefault="009B5F31">
            <w:pPr>
              <w:tabs>
                <w:tab w:val="left" w:pos="1140"/>
              </w:tabs>
            </w:pPr>
          </w:p>
          <w:p w14:paraId="52E27EB3" w14:textId="77777777" w:rsidR="008914DE" w:rsidRPr="006A24FB" w:rsidRDefault="008914DE">
            <w:pPr>
              <w:tabs>
                <w:tab w:val="left" w:pos="1140"/>
              </w:tabs>
            </w:pPr>
          </w:p>
          <w:p w14:paraId="56237591" w14:textId="77777777" w:rsidR="008914DE" w:rsidRPr="006A24FB" w:rsidRDefault="008914DE">
            <w:pPr>
              <w:tabs>
                <w:tab w:val="left" w:pos="1140"/>
              </w:tabs>
            </w:pPr>
          </w:p>
          <w:p w14:paraId="296212AB" w14:textId="77777777" w:rsidR="008914DE" w:rsidRPr="006A24FB" w:rsidRDefault="008914DE">
            <w:pPr>
              <w:tabs>
                <w:tab w:val="left" w:pos="1140"/>
              </w:tabs>
            </w:pPr>
          </w:p>
          <w:p w14:paraId="3272FF8A" w14:textId="77777777" w:rsidR="008914DE" w:rsidRPr="006A24FB" w:rsidRDefault="008914DE">
            <w:pPr>
              <w:tabs>
                <w:tab w:val="left" w:pos="1140"/>
              </w:tabs>
            </w:pPr>
          </w:p>
          <w:p w14:paraId="00C22DAC" w14:textId="77777777" w:rsidR="008914DE" w:rsidRPr="006A24FB" w:rsidRDefault="008914DE">
            <w:pPr>
              <w:tabs>
                <w:tab w:val="left" w:pos="1140"/>
              </w:tabs>
            </w:pPr>
          </w:p>
          <w:p w14:paraId="345EDF79" w14:textId="77777777" w:rsidR="008914DE" w:rsidRPr="006A24FB" w:rsidRDefault="008914DE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</w:tc>
      </w:tr>
      <w:tr w:rsidR="00367BC6" w:rsidRPr="006A24FB" w14:paraId="4CFBFC23" w14:textId="77777777" w:rsidTr="00367BC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0ED44" w14:textId="77777777" w:rsidR="00367BC6" w:rsidRPr="006A24FB" w:rsidRDefault="00367BC6" w:rsidP="006C0474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lastRenderedPageBreak/>
              <w:t>Lehrplaninhalte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B1862" w14:textId="77777777" w:rsidR="00367BC6" w:rsidRPr="006A24FB" w:rsidRDefault="00367BC6" w:rsidP="006C0474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31070" w14:textId="77777777" w:rsidR="00367BC6" w:rsidRPr="006A24FB" w:rsidRDefault="00367BC6" w:rsidP="006C0474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A724F" w14:textId="77777777" w:rsidR="00367BC6" w:rsidRPr="006A24FB" w:rsidRDefault="00367BC6" w:rsidP="006C0474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Vorgehen, Ideen</w:t>
            </w:r>
          </w:p>
          <w:p w14:paraId="789FEE1A" w14:textId="77777777" w:rsidR="00367BC6" w:rsidRPr="006A24FB" w:rsidRDefault="00367BC6" w:rsidP="006C0474">
            <w:pPr>
              <w:rPr>
                <w:b/>
                <w:iCs/>
              </w:rPr>
            </w:pPr>
            <w:r w:rsidRPr="006A24FB">
              <w:rPr>
                <w:b/>
                <w:iCs/>
              </w:rPr>
              <w:t>Methodik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5E7F" w14:textId="77777777" w:rsidR="00367BC6" w:rsidRPr="006A24FB" w:rsidRDefault="00367BC6" w:rsidP="006C0474">
            <w:r w:rsidRPr="006A24FB">
              <w:rPr>
                <w:b/>
                <w:iCs/>
              </w:rPr>
              <w:t>Quellenbeispiele/Materialien</w:t>
            </w:r>
          </w:p>
        </w:tc>
      </w:tr>
      <w:tr w:rsidR="00367BC6" w:rsidRPr="006A24FB" w14:paraId="72365A8B" w14:textId="77777777" w:rsidTr="00367BC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4A7EC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Milch, Milchprodukte</w:t>
            </w:r>
          </w:p>
          <w:p w14:paraId="1FAB0771" w14:textId="77777777" w:rsidR="00367BC6" w:rsidRPr="006A24FB" w:rsidRDefault="00367BC6" w:rsidP="00367BC6">
            <w:pPr>
              <w:rPr>
                <w:iCs/>
              </w:rPr>
            </w:pPr>
          </w:p>
          <w:p w14:paraId="7F493384" w14:textId="77777777" w:rsidR="00367BC6" w:rsidRPr="006A24FB" w:rsidRDefault="00367BC6" w:rsidP="00367BC6">
            <w:pPr>
              <w:rPr>
                <w:iCs/>
              </w:rPr>
            </w:pPr>
          </w:p>
          <w:p w14:paraId="364A5B5F" w14:textId="77777777" w:rsidR="00367BC6" w:rsidRPr="006A24FB" w:rsidRDefault="00367BC6" w:rsidP="00367BC6">
            <w:pPr>
              <w:rPr>
                <w:iCs/>
              </w:rPr>
            </w:pPr>
          </w:p>
          <w:p w14:paraId="5DA00E45" w14:textId="77777777" w:rsidR="00367BC6" w:rsidRPr="006A24FB" w:rsidRDefault="00367BC6" w:rsidP="00367BC6">
            <w:pPr>
              <w:rPr>
                <w:iCs/>
              </w:rPr>
            </w:pPr>
          </w:p>
          <w:p w14:paraId="60506733" w14:textId="77777777" w:rsidR="00367BC6" w:rsidRPr="006A24FB" w:rsidRDefault="00367BC6" w:rsidP="00367BC6">
            <w:pPr>
              <w:numPr>
                <w:ilvl w:val="0"/>
                <w:numId w:val="3"/>
              </w:numPr>
              <w:rPr>
                <w:iCs/>
              </w:rPr>
            </w:pPr>
            <w:r w:rsidRPr="006A24FB">
              <w:rPr>
                <w:iCs/>
              </w:rPr>
              <w:t>Inhaltsstoffe</w:t>
            </w:r>
          </w:p>
          <w:p w14:paraId="0793EC38" w14:textId="77777777" w:rsidR="00367BC6" w:rsidRPr="006A24FB" w:rsidRDefault="00367BC6" w:rsidP="00367BC6">
            <w:pPr>
              <w:rPr>
                <w:iCs/>
              </w:rPr>
            </w:pPr>
          </w:p>
          <w:p w14:paraId="50D9C7E8" w14:textId="77777777" w:rsidR="00367BC6" w:rsidRPr="006A24FB" w:rsidRDefault="00367BC6" w:rsidP="00367BC6">
            <w:pPr>
              <w:rPr>
                <w:iCs/>
              </w:rPr>
            </w:pPr>
          </w:p>
          <w:p w14:paraId="4DD6E586" w14:textId="77777777" w:rsidR="00367BC6" w:rsidRPr="006A24FB" w:rsidRDefault="00367BC6" w:rsidP="00367BC6">
            <w:pPr>
              <w:rPr>
                <w:iCs/>
              </w:rPr>
            </w:pPr>
          </w:p>
          <w:p w14:paraId="48302224" w14:textId="77777777" w:rsidR="00367BC6" w:rsidRPr="006A24FB" w:rsidRDefault="00367BC6" w:rsidP="00367BC6">
            <w:pPr>
              <w:rPr>
                <w:iCs/>
              </w:rPr>
            </w:pPr>
          </w:p>
          <w:p w14:paraId="799A9E75" w14:textId="77777777" w:rsidR="00367BC6" w:rsidRPr="006A24FB" w:rsidRDefault="00367BC6" w:rsidP="00367BC6">
            <w:pPr>
              <w:rPr>
                <w:iCs/>
              </w:rPr>
            </w:pPr>
          </w:p>
          <w:p w14:paraId="3BBDF779" w14:textId="77777777" w:rsidR="00367BC6" w:rsidRPr="006A24FB" w:rsidRDefault="00367BC6" w:rsidP="00367BC6">
            <w:pPr>
              <w:rPr>
                <w:iCs/>
              </w:rPr>
            </w:pPr>
          </w:p>
          <w:p w14:paraId="01CBB84C" w14:textId="77777777" w:rsidR="00367BC6" w:rsidRPr="006A24FB" w:rsidRDefault="00367BC6" w:rsidP="00367BC6">
            <w:pPr>
              <w:rPr>
                <w:iCs/>
              </w:rPr>
            </w:pPr>
          </w:p>
          <w:p w14:paraId="7F69FF31" w14:textId="77777777" w:rsidR="00367BC6" w:rsidRPr="006A24FB" w:rsidRDefault="00367BC6" w:rsidP="00367BC6">
            <w:pPr>
              <w:rPr>
                <w:iCs/>
              </w:rPr>
            </w:pPr>
          </w:p>
          <w:p w14:paraId="206FF4DD" w14:textId="77777777" w:rsidR="00367BC6" w:rsidRPr="006A24FB" w:rsidRDefault="00367BC6" w:rsidP="00367BC6">
            <w:pPr>
              <w:rPr>
                <w:iCs/>
              </w:rPr>
            </w:pPr>
          </w:p>
          <w:p w14:paraId="021188A6" w14:textId="77777777" w:rsidR="00367BC6" w:rsidRPr="006A24FB" w:rsidRDefault="00367BC6" w:rsidP="00367BC6">
            <w:pPr>
              <w:rPr>
                <w:iCs/>
              </w:rPr>
            </w:pPr>
          </w:p>
          <w:p w14:paraId="75B3EAEB" w14:textId="77777777" w:rsidR="00367BC6" w:rsidRPr="006A24FB" w:rsidRDefault="00367BC6" w:rsidP="00367BC6">
            <w:pPr>
              <w:rPr>
                <w:iCs/>
              </w:rPr>
            </w:pPr>
          </w:p>
          <w:p w14:paraId="1248366F" w14:textId="77777777" w:rsidR="00367BC6" w:rsidRPr="006A24FB" w:rsidRDefault="00367BC6" w:rsidP="00367BC6">
            <w:pPr>
              <w:rPr>
                <w:iCs/>
              </w:rPr>
            </w:pPr>
          </w:p>
          <w:p w14:paraId="775CEA81" w14:textId="77777777" w:rsidR="00367BC6" w:rsidRPr="006A24FB" w:rsidRDefault="00367BC6" w:rsidP="00367BC6">
            <w:pPr>
              <w:rPr>
                <w:iCs/>
              </w:rPr>
            </w:pPr>
          </w:p>
          <w:p w14:paraId="429D612E" w14:textId="77777777" w:rsidR="00367BC6" w:rsidRPr="006A24FB" w:rsidRDefault="00367BC6" w:rsidP="00367BC6">
            <w:pPr>
              <w:rPr>
                <w:iCs/>
              </w:rPr>
            </w:pPr>
          </w:p>
          <w:p w14:paraId="2AA6078A" w14:textId="77777777" w:rsidR="00367BC6" w:rsidRPr="006A24FB" w:rsidRDefault="00367BC6" w:rsidP="00367BC6">
            <w:pPr>
              <w:rPr>
                <w:iCs/>
              </w:rPr>
            </w:pPr>
          </w:p>
          <w:p w14:paraId="3E7C0D34" w14:textId="77777777" w:rsidR="00367BC6" w:rsidRPr="006A24FB" w:rsidRDefault="00367BC6" w:rsidP="00367BC6">
            <w:pPr>
              <w:rPr>
                <w:iCs/>
              </w:rPr>
            </w:pPr>
          </w:p>
          <w:p w14:paraId="38135616" w14:textId="77777777" w:rsidR="00367BC6" w:rsidRDefault="00367BC6" w:rsidP="00367BC6">
            <w:pPr>
              <w:rPr>
                <w:iCs/>
              </w:rPr>
            </w:pPr>
          </w:p>
          <w:p w14:paraId="58DA6DCC" w14:textId="77777777" w:rsidR="00796B93" w:rsidRDefault="00796B93" w:rsidP="00367BC6">
            <w:pPr>
              <w:rPr>
                <w:iCs/>
              </w:rPr>
            </w:pPr>
          </w:p>
          <w:p w14:paraId="4EB302DA" w14:textId="77777777" w:rsidR="00796B93" w:rsidRDefault="00796B93" w:rsidP="00367BC6">
            <w:pPr>
              <w:rPr>
                <w:iCs/>
              </w:rPr>
            </w:pPr>
          </w:p>
          <w:p w14:paraId="44813392" w14:textId="77777777" w:rsidR="00796B93" w:rsidRDefault="00796B93" w:rsidP="00367BC6">
            <w:pPr>
              <w:rPr>
                <w:iCs/>
              </w:rPr>
            </w:pPr>
          </w:p>
          <w:p w14:paraId="2BA441BB" w14:textId="77777777" w:rsidR="00796B93" w:rsidRPr="006A24FB" w:rsidRDefault="00796B93" w:rsidP="00367BC6">
            <w:pPr>
              <w:rPr>
                <w:iCs/>
              </w:rPr>
            </w:pPr>
          </w:p>
          <w:p w14:paraId="577A66AB" w14:textId="77777777" w:rsidR="00367BC6" w:rsidRPr="006A24FB" w:rsidRDefault="00367BC6" w:rsidP="00367BC6">
            <w:pPr>
              <w:rPr>
                <w:iCs/>
              </w:rPr>
            </w:pPr>
          </w:p>
          <w:p w14:paraId="0DC18FC2" w14:textId="77777777" w:rsidR="00367BC6" w:rsidRPr="006A24FB" w:rsidRDefault="00367BC6" w:rsidP="00367BC6">
            <w:pPr>
              <w:numPr>
                <w:ilvl w:val="0"/>
                <w:numId w:val="3"/>
              </w:numPr>
              <w:rPr>
                <w:iCs/>
              </w:rPr>
            </w:pPr>
            <w:r w:rsidRPr="006A24FB">
              <w:rPr>
                <w:iCs/>
              </w:rPr>
              <w:t>Bedeutung von Calcium</w:t>
            </w:r>
          </w:p>
          <w:p w14:paraId="55B4AC97" w14:textId="77777777" w:rsidR="00367BC6" w:rsidRPr="006A24FB" w:rsidRDefault="00367BC6" w:rsidP="00367BC6">
            <w:pPr>
              <w:rPr>
                <w:iCs/>
              </w:rPr>
            </w:pPr>
          </w:p>
          <w:p w14:paraId="0F4DEFA8" w14:textId="77777777" w:rsidR="00367BC6" w:rsidRPr="006A24FB" w:rsidRDefault="00367BC6" w:rsidP="00367BC6">
            <w:pPr>
              <w:rPr>
                <w:iCs/>
              </w:rPr>
            </w:pPr>
          </w:p>
          <w:p w14:paraId="3BEFA87E" w14:textId="77777777" w:rsidR="00367BC6" w:rsidRPr="006A24FB" w:rsidRDefault="00367BC6" w:rsidP="00367BC6">
            <w:pPr>
              <w:rPr>
                <w:iCs/>
              </w:rPr>
            </w:pPr>
          </w:p>
          <w:p w14:paraId="741FC6E8" w14:textId="77777777" w:rsidR="00367BC6" w:rsidRPr="006A24FB" w:rsidRDefault="00367BC6" w:rsidP="00367BC6">
            <w:pPr>
              <w:rPr>
                <w:iCs/>
              </w:rPr>
            </w:pPr>
          </w:p>
          <w:p w14:paraId="021EAA05" w14:textId="77777777" w:rsidR="00367BC6" w:rsidRPr="006A24FB" w:rsidRDefault="00367BC6" w:rsidP="00367BC6">
            <w:pPr>
              <w:rPr>
                <w:iCs/>
              </w:rPr>
            </w:pPr>
          </w:p>
          <w:p w14:paraId="6D6D3F7B" w14:textId="77777777" w:rsidR="00367BC6" w:rsidRPr="006A24FB" w:rsidRDefault="00367BC6" w:rsidP="00367BC6">
            <w:pPr>
              <w:rPr>
                <w:iCs/>
              </w:rPr>
            </w:pPr>
          </w:p>
          <w:p w14:paraId="13293E56" w14:textId="77777777" w:rsidR="00367BC6" w:rsidRPr="006A24FB" w:rsidRDefault="00367BC6" w:rsidP="00367BC6">
            <w:pPr>
              <w:rPr>
                <w:iCs/>
              </w:rPr>
            </w:pPr>
          </w:p>
          <w:p w14:paraId="30491BF8" w14:textId="77777777" w:rsidR="00367BC6" w:rsidRPr="006A24FB" w:rsidRDefault="00367BC6" w:rsidP="00367BC6">
            <w:pPr>
              <w:rPr>
                <w:iCs/>
              </w:rPr>
            </w:pPr>
          </w:p>
          <w:p w14:paraId="7FC2D1CE" w14:textId="77777777" w:rsidR="00367BC6" w:rsidRPr="006A24FB" w:rsidRDefault="00367BC6" w:rsidP="00367BC6">
            <w:pPr>
              <w:rPr>
                <w:iCs/>
              </w:rPr>
            </w:pPr>
          </w:p>
          <w:p w14:paraId="6FF7CE6F" w14:textId="77777777" w:rsidR="00367BC6" w:rsidRPr="006A24FB" w:rsidRDefault="00367BC6" w:rsidP="00367BC6">
            <w:pPr>
              <w:rPr>
                <w:iCs/>
              </w:rPr>
            </w:pPr>
          </w:p>
          <w:p w14:paraId="10B7693F" w14:textId="77777777" w:rsidR="00367BC6" w:rsidRPr="006A24FB" w:rsidRDefault="00367BC6" w:rsidP="00367BC6">
            <w:pPr>
              <w:rPr>
                <w:iCs/>
              </w:rPr>
            </w:pPr>
          </w:p>
          <w:p w14:paraId="674D3F2C" w14:textId="77777777" w:rsidR="00367BC6" w:rsidRPr="006A24FB" w:rsidRDefault="00367BC6" w:rsidP="00367BC6">
            <w:pPr>
              <w:rPr>
                <w:iCs/>
              </w:rPr>
            </w:pPr>
          </w:p>
          <w:p w14:paraId="197D580C" w14:textId="77777777" w:rsidR="00367BC6" w:rsidRPr="006A24FB" w:rsidRDefault="00367BC6" w:rsidP="006B0E59">
            <w:pPr>
              <w:rPr>
                <w:b/>
                <w:iCs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78EC3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lastRenderedPageBreak/>
              <w:t>Welche Verfahren zur Milchaufbereitung werden angewendet?</w:t>
            </w:r>
          </w:p>
          <w:p w14:paraId="4F1CB6D7" w14:textId="77777777" w:rsidR="00367BC6" w:rsidRPr="006A24FB" w:rsidRDefault="00367BC6" w:rsidP="00367BC6">
            <w:pPr>
              <w:rPr>
                <w:iCs/>
              </w:rPr>
            </w:pPr>
          </w:p>
          <w:p w14:paraId="1B9F3471" w14:textId="77777777" w:rsidR="00367BC6" w:rsidRPr="006A24FB" w:rsidRDefault="00367BC6" w:rsidP="00367BC6">
            <w:pPr>
              <w:rPr>
                <w:iCs/>
              </w:rPr>
            </w:pPr>
          </w:p>
          <w:p w14:paraId="45ABA0D4" w14:textId="3173E869" w:rsidR="00367BC6" w:rsidRPr="006A24FB" w:rsidRDefault="00A519BB" w:rsidP="00367BC6">
            <w:pPr>
              <w:rPr>
                <w:iCs/>
              </w:rPr>
            </w:pPr>
            <w:r>
              <w:rPr>
                <w:iCs/>
              </w:rPr>
              <w:t>Wodurch unterschei</w:t>
            </w:r>
            <w:r w:rsidR="00367BC6" w:rsidRPr="006A24FB">
              <w:rPr>
                <w:iCs/>
              </w:rPr>
              <w:t>den sich die einzelnen Milch</w:t>
            </w:r>
            <w:r w:rsidR="002D26AA">
              <w:rPr>
                <w:iCs/>
              </w:rPr>
              <w:t>-</w:t>
            </w:r>
            <w:r w:rsidR="00367BC6" w:rsidRPr="006A24FB">
              <w:rPr>
                <w:iCs/>
              </w:rPr>
              <w:t>sorten?</w:t>
            </w:r>
          </w:p>
          <w:p w14:paraId="6445AD52" w14:textId="77777777" w:rsidR="00367BC6" w:rsidRDefault="00367BC6" w:rsidP="00367BC6">
            <w:pPr>
              <w:rPr>
                <w:iCs/>
              </w:rPr>
            </w:pPr>
          </w:p>
          <w:p w14:paraId="6017077E" w14:textId="77777777" w:rsidR="00796B93" w:rsidRDefault="00796B93" w:rsidP="00367BC6">
            <w:pPr>
              <w:rPr>
                <w:iCs/>
              </w:rPr>
            </w:pPr>
            <w:r>
              <w:rPr>
                <w:iCs/>
              </w:rPr>
              <w:t>Wie wird Milch in ve</w:t>
            </w:r>
            <w:r>
              <w:rPr>
                <w:iCs/>
              </w:rPr>
              <w:t>r</w:t>
            </w:r>
            <w:r>
              <w:rPr>
                <w:iCs/>
              </w:rPr>
              <w:t>schiedenen Betrieben produziert und weiterve</w:t>
            </w:r>
            <w:r>
              <w:rPr>
                <w:iCs/>
              </w:rPr>
              <w:t>r</w:t>
            </w:r>
            <w:r>
              <w:rPr>
                <w:iCs/>
              </w:rPr>
              <w:t>arbeitet?</w:t>
            </w:r>
          </w:p>
          <w:p w14:paraId="6E874B68" w14:textId="77777777" w:rsidR="00796B93" w:rsidRDefault="00796B93" w:rsidP="00367BC6">
            <w:pPr>
              <w:rPr>
                <w:iCs/>
              </w:rPr>
            </w:pPr>
          </w:p>
          <w:p w14:paraId="5764BE6E" w14:textId="77777777" w:rsidR="00796B93" w:rsidRPr="006A24FB" w:rsidRDefault="00796B93" w:rsidP="00367BC6">
            <w:pPr>
              <w:rPr>
                <w:iCs/>
              </w:rPr>
            </w:pPr>
          </w:p>
          <w:p w14:paraId="4EEA604C" w14:textId="77777777" w:rsidR="00367BC6" w:rsidRPr="006A24FB" w:rsidRDefault="00A519BB" w:rsidP="00367BC6">
            <w:pPr>
              <w:rPr>
                <w:iCs/>
              </w:rPr>
            </w:pPr>
            <w:r>
              <w:rPr>
                <w:iCs/>
              </w:rPr>
              <w:t>Welche chemischen E</w:t>
            </w:r>
            <w:r>
              <w:rPr>
                <w:iCs/>
              </w:rPr>
              <w:t>i</w:t>
            </w:r>
            <w:r>
              <w:rPr>
                <w:iCs/>
              </w:rPr>
              <w:t>genschaften besitzt Milch?</w:t>
            </w:r>
          </w:p>
          <w:p w14:paraId="107D1163" w14:textId="77777777" w:rsidR="00796B93" w:rsidRDefault="00796B93" w:rsidP="00367BC6">
            <w:pPr>
              <w:rPr>
                <w:iCs/>
              </w:rPr>
            </w:pPr>
          </w:p>
          <w:p w14:paraId="2910CB46" w14:textId="77777777" w:rsidR="00796B93" w:rsidRPr="006A24FB" w:rsidRDefault="00796B93" w:rsidP="00367BC6">
            <w:pPr>
              <w:rPr>
                <w:iCs/>
              </w:rPr>
            </w:pPr>
          </w:p>
          <w:p w14:paraId="0452FAC6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Wie wird Ricotta herg</w:t>
            </w:r>
            <w:r w:rsidRPr="006A24FB">
              <w:rPr>
                <w:iCs/>
              </w:rPr>
              <w:t>e</w:t>
            </w:r>
            <w:r w:rsidRPr="006A24FB">
              <w:rPr>
                <w:iCs/>
              </w:rPr>
              <w:t>stellt?</w:t>
            </w:r>
          </w:p>
          <w:p w14:paraId="7E6B3633" w14:textId="77777777" w:rsidR="00367BC6" w:rsidRDefault="00367BC6" w:rsidP="00367BC6">
            <w:pPr>
              <w:rPr>
                <w:iCs/>
              </w:rPr>
            </w:pPr>
          </w:p>
          <w:p w14:paraId="720B2C2C" w14:textId="77777777" w:rsidR="00796B93" w:rsidRPr="006A24FB" w:rsidRDefault="00796B93" w:rsidP="00367BC6">
            <w:pPr>
              <w:rPr>
                <w:iCs/>
              </w:rPr>
            </w:pPr>
          </w:p>
          <w:p w14:paraId="31AA98AF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 xml:space="preserve">Wie wird </w:t>
            </w:r>
            <w:proofErr w:type="spellStart"/>
            <w:r w:rsidRPr="006A24FB">
              <w:rPr>
                <w:iCs/>
              </w:rPr>
              <w:t>lactosefreie</w:t>
            </w:r>
            <w:proofErr w:type="spellEnd"/>
            <w:r w:rsidRPr="006A24FB">
              <w:rPr>
                <w:iCs/>
              </w:rPr>
              <w:t xml:space="preserve"> Milch hergestellt?</w:t>
            </w:r>
          </w:p>
          <w:p w14:paraId="78B03F6C" w14:textId="77777777" w:rsidR="00367BC6" w:rsidRPr="006A24FB" w:rsidRDefault="00367BC6" w:rsidP="00367BC6">
            <w:pPr>
              <w:rPr>
                <w:iCs/>
              </w:rPr>
            </w:pPr>
          </w:p>
          <w:p w14:paraId="1C7E07E0" w14:textId="77777777" w:rsidR="00367BC6" w:rsidRPr="006A24FB" w:rsidRDefault="00367BC6" w:rsidP="00367BC6">
            <w:pPr>
              <w:rPr>
                <w:iCs/>
              </w:rPr>
            </w:pPr>
          </w:p>
          <w:p w14:paraId="2A00D6BF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Wie hoch ist der Calciu</w:t>
            </w:r>
            <w:r w:rsidRPr="006A24FB">
              <w:rPr>
                <w:iCs/>
              </w:rPr>
              <w:t>m</w:t>
            </w:r>
            <w:r w:rsidRPr="006A24FB">
              <w:rPr>
                <w:iCs/>
              </w:rPr>
              <w:t>bedarf?</w:t>
            </w:r>
          </w:p>
          <w:p w14:paraId="7D3B23F7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Wie funktioniert der Calc</w:t>
            </w:r>
            <w:r w:rsidRPr="006A24FB">
              <w:rPr>
                <w:iCs/>
              </w:rPr>
              <w:t>i</w:t>
            </w:r>
            <w:r w:rsidRPr="006A24FB">
              <w:rPr>
                <w:iCs/>
              </w:rPr>
              <w:t>umstoffwechsel?</w:t>
            </w:r>
          </w:p>
          <w:p w14:paraId="60DFBEFA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Welche Bedeutung besitzt Calcium im menschlichen Körper?</w:t>
            </w:r>
          </w:p>
          <w:p w14:paraId="02AE6D97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Welche Symptome treten bei Calciummangel auf?</w:t>
            </w:r>
          </w:p>
          <w:p w14:paraId="78AEFB7D" w14:textId="77777777" w:rsidR="00367BC6" w:rsidRPr="006A24FB" w:rsidRDefault="00367BC6" w:rsidP="00367BC6">
            <w:pPr>
              <w:rPr>
                <w:iCs/>
              </w:rPr>
            </w:pPr>
          </w:p>
          <w:p w14:paraId="6BF2EF1C" w14:textId="77777777" w:rsidR="00367BC6" w:rsidRPr="006A24FB" w:rsidRDefault="00367BC6" w:rsidP="00367BC6">
            <w:pPr>
              <w:rPr>
                <w:b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BE9F3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Trinkmilchaufbereitung</w:t>
            </w:r>
          </w:p>
          <w:p w14:paraId="66DAF4F4" w14:textId="77777777" w:rsidR="00367BC6" w:rsidRPr="006A24FB" w:rsidRDefault="00367BC6" w:rsidP="00367BC6">
            <w:pPr>
              <w:rPr>
                <w:iCs/>
              </w:rPr>
            </w:pPr>
          </w:p>
          <w:p w14:paraId="78F42122" w14:textId="77777777" w:rsidR="00367BC6" w:rsidRPr="006A24FB" w:rsidRDefault="00367BC6" w:rsidP="00367BC6">
            <w:pPr>
              <w:rPr>
                <w:iCs/>
              </w:rPr>
            </w:pPr>
          </w:p>
          <w:p w14:paraId="48A81627" w14:textId="77777777" w:rsidR="00367BC6" w:rsidRPr="006A24FB" w:rsidRDefault="00367BC6" w:rsidP="00367BC6">
            <w:pPr>
              <w:rPr>
                <w:iCs/>
              </w:rPr>
            </w:pPr>
          </w:p>
          <w:p w14:paraId="7366B94C" w14:textId="77777777" w:rsidR="00367BC6" w:rsidRPr="006A24FB" w:rsidRDefault="00367BC6" w:rsidP="00367BC6">
            <w:pPr>
              <w:rPr>
                <w:iCs/>
              </w:rPr>
            </w:pPr>
          </w:p>
          <w:p w14:paraId="46DF7E5D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Vergleich verschiedener Milchsorten</w:t>
            </w:r>
          </w:p>
          <w:p w14:paraId="06FF830A" w14:textId="77777777" w:rsidR="00367BC6" w:rsidRPr="006A24FB" w:rsidRDefault="00367BC6" w:rsidP="00367BC6">
            <w:pPr>
              <w:rPr>
                <w:iCs/>
              </w:rPr>
            </w:pPr>
          </w:p>
          <w:p w14:paraId="1352D487" w14:textId="77777777" w:rsidR="00367BC6" w:rsidRDefault="00367BC6" w:rsidP="00367BC6">
            <w:pPr>
              <w:rPr>
                <w:iCs/>
              </w:rPr>
            </w:pPr>
          </w:p>
          <w:p w14:paraId="6BAFF3DD" w14:textId="77777777" w:rsidR="00796B93" w:rsidRDefault="00796B93" w:rsidP="00367BC6">
            <w:pPr>
              <w:rPr>
                <w:iCs/>
              </w:rPr>
            </w:pPr>
            <w:r>
              <w:rPr>
                <w:iCs/>
              </w:rPr>
              <w:t>Produktion und Weiterve</w:t>
            </w:r>
            <w:r>
              <w:rPr>
                <w:iCs/>
              </w:rPr>
              <w:t>r</w:t>
            </w:r>
            <w:r>
              <w:rPr>
                <w:iCs/>
              </w:rPr>
              <w:t>arbeitung von Milch</w:t>
            </w:r>
          </w:p>
          <w:p w14:paraId="582B67A9" w14:textId="77777777" w:rsidR="00796B93" w:rsidRDefault="00796B93" w:rsidP="00367BC6">
            <w:pPr>
              <w:rPr>
                <w:iCs/>
              </w:rPr>
            </w:pPr>
          </w:p>
          <w:p w14:paraId="14349A56" w14:textId="77777777" w:rsidR="00796B93" w:rsidRDefault="00796B93" w:rsidP="00367BC6">
            <w:pPr>
              <w:rPr>
                <w:iCs/>
              </w:rPr>
            </w:pPr>
          </w:p>
          <w:p w14:paraId="411183D9" w14:textId="77777777" w:rsidR="00796B93" w:rsidRDefault="00796B93" w:rsidP="00367BC6">
            <w:pPr>
              <w:rPr>
                <w:iCs/>
              </w:rPr>
            </w:pPr>
          </w:p>
          <w:p w14:paraId="57FBF4EC" w14:textId="77777777" w:rsidR="00796B93" w:rsidRPr="006A24FB" w:rsidRDefault="00796B93" w:rsidP="00367BC6">
            <w:pPr>
              <w:rPr>
                <w:iCs/>
              </w:rPr>
            </w:pPr>
          </w:p>
          <w:p w14:paraId="77EFDA72" w14:textId="337D24EE" w:rsidR="00367BC6" w:rsidRPr="006A24FB" w:rsidRDefault="00A519BB" w:rsidP="00367BC6">
            <w:pPr>
              <w:rPr>
                <w:iCs/>
              </w:rPr>
            </w:pPr>
            <w:r>
              <w:rPr>
                <w:iCs/>
              </w:rPr>
              <w:t xml:space="preserve">Chemische Eigenschaften </w:t>
            </w:r>
            <w:r w:rsidR="0093330D">
              <w:rPr>
                <w:iCs/>
              </w:rPr>
              <w:t>der</w:t>
            </w:r>
            <w:r>
              <w:rPr>
                <w:iCs/>
              </w:rPr>
              <w:t xml:space="preserve"> Milch</w:t>
            </w:r>
          </w:p>
          <w:p w14:paraId="479C4A04" w14:textId="77777777" w:rsidR="00367BC6" w:rsidRPr="006A24FB" w:rsidRDefault="00367BC6" w:rsidP="00367BC6">
            <w:pPr>
              <w:rPr>
                <w:iCs/>
              </w:rPr>
            </w:pPr>
          </w:p>
          <w:p w14:paraId="51D04602" w14:textId="77777777" w:rsidR="00796B93" w:rsidRDefault="00796B93" w:rsidP="00367BC6">
            <w:pPr>
              <w:rPr>
                <w:iCs/>
              </w:rPr>
            </w:pPr>
          </w:p>
          <w:p w14:paraId="3E1A8A4D" w14:textId="77777777" w:rsidR="00796B93" w:rsidRDefault="00796B93" w:rsidP="00367BC6">
            <w:pPr>
              <w:rPr>
                <w:iCs/>
              </w:rPr>
            </w:pPr>
          </w:p>
          <w:p w14:paraId="1B388211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 xml:space="preserve">Herstellung von Ricotta </w:t>
            </w:r>
          </w:p>
          <w:p w14:paraId="61E294B3" w14:textId="77777777" w:rsidR="00367BC6" w:rsidRPr="006A24FB" w:rsidRDefault="00367BC6" w:rsidP="00367BC6">
            <w:pPr>
              <w:rPr>
                <w:iCs/>
              </w:rPr>
            </w:pPr>
          </w:p>
          <w:p w14:paraId="4C6F7EA7" w14:textId="77777777" w:rsidR="00367BC6" w:rsidRPr="006A24FB" w:rsidRDefault="00367BC6" w:rsidP="00367BC6">
            <w:pPr>
              <w:rPr>
                <w:iCs/>
              </w:rPr>
            </w:pPr>
          </w:p>
          <w:p w14:paraId="6C5AAE86" w14:textId="77777777" w:rsidR="00367BC6" w:rsidRPr="006A24FB" w:rsidRDefault="00367BC6" w:rsidP="00367BC6">
            <w:pPr>
              <w:rPr>
                <w:iCs/>
              </w:rPr>
            </w:pPr>
          </w:p>
          <w:p w14:paraId="6DE62D0F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 xml:space="preserve">Herstellung von </w:t>
            </w:r>
            <w:proofErr w:type="spellStart"/>
            <w:r w:rsidRPr="006A24FB">
              <w:rPr>
                <w:iCs/>
              </w:rPr>
              <w:t>lactos</w:t>
            </w:r>
            <w:r w:rsidRPr="006A24FB">
              <w:rPr>
                <w:iCs/>
              </w:rPr>
              <w:t>e</w:t>
            </w:r>
            <w:r w:rsidRPr="006A24FB">
              <w:rPr>
                <w:iCs/>
              </w:rPr>
              <w:t>freier</w:t>
            </w:r>
            <w:proofErr w:type="spellEnd"/>
            <w:r w:rsidRPr="006A24FB">
              <w:rPr>
                <w:iCs/>
              </w:rPr>
              <w:t xml:space="preserve"> Milch</w:t>
            </w:r>
          </w:p>
          <w:p w14:paraId="325B8552" w14:textId="77777777" w:rsidR="00367BC6" w:rsidRPr="006A24FB" w:rsidRDefault="00367BC6" w:rsidP="00367BC6">
            <w:pPr>
              <w:rPr>
                <w:iCs/>
              </w:rPr>
            </w:pPr>
          </w:p>
          <w:p w14:paraId="7C1671C7" w14:textId="77777777" w:rsidR="00367BC6" w:rsidRPr="006A24FB" w:rsidRDefault="00367BC6" w:rsidP="00367BC6">
            <w:pPr>
              <w:rPr>
                <w:iCs/>
              </w:rPr>
            </w:pPr>
          </w:p>
          <w:p w14:paraId="0417DB14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Bedarf an Calcium</w:t>
            </w:r>
          </w:p>
          <w:p w14:paraId="223C4471" w14:textId="77777777" w:rsidR="00796B93" w:rsidRDefault="00796B93" w:rsidP="00367BC6">
            <w:pPr>
              <w:rPr>
                <w:iCs/>
              </w:rPr>
            </w:pPr>
          </w:p>
          <w:p w14:paraId="7D1A6309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Stoffwechsel des Calc</w:t>
            </w:r>
            <w:r w:rsidRPr="006A24FB">
              <w:rPr>
                <w:iCs/>
              </w:rPr>
              <w:t>i</w:t>
            </w:r>
            <w:r w:rsidRPr="006A24FB">
              <w:rPr>
                <w:iCs/>
              </w:rPr>
              <w:t>ums</w:t>
            </w:r>
          </w:p>
          <w:p w14:paraId="7856551D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Aufgaben von Calcium im menschlichen Körper</w:t>
            </w:r>
          </w:p>
          <w:p w14:paraId="230C3BB0" w14:textId="77777777" w:rsidR="00796B93" w:rsidRDefault="00796B93" w:rsidP="00367BC6">
            <w:pPr>
              <w:rPr>
                <w:iCs/>
              </w:rPr>
            </w:pPr>
          </w:p>
          <w:p w14:paraId="275A960C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Mangelsymptome</w:t>
            </w:r>
          </w:p>
          <w:p w14:paraId="593B0C4C" w14:textId="77777777" w:rsidR="00367BC6" w:rsidRPr="006A24FB" w:rsidRDefault="00367BC6" w:rsidP="00367BC6">
            <w:pPr>
              <w:rPr>
                <w:iCs/>
              </w:rPr>
            </w:pPr>
          </w:p>
          <w:p w14:paraId="49539374" w14:textId="77777777" w:rsidR="00367BC6" w:rsidRPr="006A24FB" w:rsidRDefault="00367BC6" w:rsidP="00367BC6">
            <w:pPr>
              <w:rPr>
                <w:iCs/>
              </w:rPr>
            </w:pPr>
          </w:p>
          <w:p w14:paraId="264CACCC" w14:textId="77777777" w:rsidR="00367BC6" w:rsidRPr="006A24FB" w:rsidRDefault="00367BC6" w:rsidP="00367BC6">
            <w:pPr>
              <w:rPr>
                <w:iCs/>
              </w:rPr>
            </w:pPr>
          </w:p>
          <w:p w14:paraId="668DD7E9" w14:textId="77777777" w:rsidR="00367BC6" w:rsidRPr="006A24FB" w:rsidRDefault="00367BC6" w:rsidP="00367BC6">
            <w:pPr>
              <w:rPr>
                <w:b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1029F" w14:textId="77777777" w:rsidR="00367BC6" w:rsidRPr="006A24FB" w:rsidRDefault="00A519BB" w:rsidP="00367BC6">
            <w:pPr>
              <w:rPr>
                <w:iCs/>
              </w:rPr>
            </w:pPr>
            <w:r>
              <w:rPr>
                <w:iCs/>
              </w:rPr>
              <w:lastRenderedPageBreak/>
              <w:t>Internetrecherche</w:t>
            </w:r>
          </w:p>
          <w:p w14:paraId="3DEE8D11" w14:textId="77777777" w:rsidR="00367BC6" w:rsidRPr="006A24FB" w:rsidRDefault="00367BC6" w:rsidP="00367BC6">
            <w:pPr>
              <w:rPr>
                <w:iCs/>
              </w:rPr>
            </w:pPr>
          </w:p>
          <w:p w14:paraId="03A68FF5" w14:textId="77777777" w:rsidR="00367BC6" w:rsidRPr="006A24FB" w:rsidRDefault="00367BC6" w:rsidP="00367BC6">
            <w:pPr>
              <w:rPr>
                <w:iCs/>
              </w:rPr>
            </w:pPr>
          </w:p>
          <w:p w14:paraId="27ED681F" w14:textId="77777777" w:rsidR="00367BC6" w:rsidRPr="006A24FB" w:rsidRDefault="00367BC6" w:rsidP="00367BC6">
            <w:pPr>
              <w:rPr>
                <w:iCs/>
              </w:rPr>
            </w:pPr>
          </w:p>
          <w:p w14:paraId="59C036FD" w14:textId="77777777" w:rsidR="00367BC6" w:rsidRPr="006A24FB" w:rsidRDefault="00367BC6" w:rsidP="00367BC6">
            <w:pPr>
              <w:rPr>
                <w:iCs/>
              </w:rPr>
            </w:pPr>
          </w:p>
          <w:p w14:paraId="3E0A7DEC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Gruppenarbeit, G</w:t>
            </w:r>
            <w:r w:rsidRPr="006A24FB">
              <w:rPr>
                <w:iCs/>
              </w:rPr>
              <w:t>e</w:t>
            </w:r>
            <w:r w:rsidRPr="006A24FB">
              <w:rPr>
                <w:iCs/>
              </w:rPr>
              <w:t>schmacksprobe</w:t>
            </w:r>
          </w:p>
          <w:p w14:paraId="338DA3CC" w14:textId="77777777" w:rsidR="00367BC6" w:rsidRDefault="00367BC6" w:rsidP="00367BC6">
            <w:pPr>
              <w:rPr>
                <w:iCs/>
              </w:rPr>
            </w:pPr>
          </w:p>
          <w:p w14:paraId="5BD19383" w14:textId="77777777" w:rsidR="00796B93" w:rsidRDefault="00796B93" w:rsidP="00796B93">
            <w:pPr>
              <w:rPr>
                <w:iCs/>
              </w:rPr>
            </w:pPr>
          </w:p>
          <w:p w14:paraId="1214F098" w14:textId="77777777" w:rsidR="00796B93" w:rsidRPr="006A24FB" w:rsidRDefault="00796B93" w:rsidP="00796B93">
            <w:pPr>
              <w:rPr>
                <w:iCs/>
              </w:rPr>
            </w:pPr>
            <w:r w:rsidRPr="006A24FB">
              <w:rPr>
                <w:iCs/>
              </w:rPr>
              <w:t>Exkursion zu Milchvie</w:t>
            </w:r>
            <w:r w:rsidRPr="006A24FB">
              <w:rPr>
                <w:iCs/>
              </w:rPr>
              <w:t>h</w:t>
            </w:r>
            <w:r w:rsidRPr="006A24FB">
              <w:rPr>
                <w:iCs/>
              </w:rPr>
              <w:t>betrieb, Molkerei oder Käserei</w:t>
            </w:r>
          </w:p>
          <w:p w14:paraId="485EAF31" w14:textId="77777777" w:rsidR="00367BC6" w:rsidRDefault="00367BC6" w:rsidP="00367BC6">
            <w:pPr>
              <w:rPr>
                <w:iCs/>
              </w:rPr>
            </w:pPr>
          </w:p>
          <w:p w14:paraId="7373B893" w14:textId="77777777" w:rsidR="00796B93" w:rsidRDefault="00796B93" w:rsidP="00367BC6">
            <w:pPr>
              <w:rPr>
                <w:iCs/>
              </w:rPr>
            </w:pPr>
          </w:p>
          <w:p w14:paraId="397CCE12" w14:textId="77777777" w:rsidR="00796B93" w:rsidRPr="006A24FB" w:rsidRDefault="00796B93" w:rsidP="00367BC6">
            <w:pPr>
              <w:rPr>
                <w:iCs/>
              </w:rPr>
            </w:pPr>
          </w:p>
          <w:p w14:paraId="03FA6D52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Praxis</w:t>
            </w:r>
          </w:p>
          <w:p w14:paraId="3940A207" w14:textId="77777777" w:rsidR="00367BC6" w:rsidRPr="006A24FB" w:rsidRDefault="00367BC6" w:rsidP="00367BC6">
            <w:pPr>
              <w:rPr>
                <w:iCs/>
              </w:rPr>
            </w:pPr>
          </w:p>
          <w:p w14:paraId="7F94CC11" w14:textId="77777777" w:rsidR="00796B93" w:rsidRDefault="00796B93" w:rsidP="00796B93">
            <w:pPr>
              <w:rPr>
                <w:iCs/>
              </w:rPr>
            </w:pPr>
          </w:p>
          <w:p w14:paraId="0A65AD1A" w14:textId="77777777" w:rsidR="00367BC6" w:rsidRPr="006A24FB" w:rsidRDefault="00367BC6" w:rsidP="00367BC6">
            <w:pPr>
              <w:rPr>
                <w:iCs/>
              </w:rPr>
            </w:pPr>
          </w:p>
          <w:p w14:paraId="79AE7AE9" w14:textId="77777777" w:rsidR="00367BC6" w:rsidRPr="006A24FB" w:rsidRDefault="00367BC6" w:rsidP="00367BC6">
            <w:pPr>
              <w:rPr>
                <w:iCs/>
              </w:rPr>
            </w:pPr>
          </w:p>
          <w:p w14:paraId="35AE2CE3" w14:textId="77777777" w:rsidR="00367BC6" w:rsidRDefault="00A519BB" w:rsidP="00367BC6">
            <w:pPr>
              <w:rPr>
                <w:iCs/>
              </w:rPr>
            </w:pPr>
            <w:r>
              <w:rPr>
                <w:iCs/>
              </w:rPr>
              <w:t>Praxis</w:t>
            </w:r>
          </w:p>
          <w:p w14:paraId="75FCDE32" w14:textId="77777777" w:rsidR="00A519BB" w:rsidRPr="006A24FB" w:rsidRDefault="00A519BB" w:rsidP="00367BC6">
            <w:pPr>
              <w:rPr>
                <w:iCs/>
              </w:rPr>
            </w:pPr>
          </w:p>
          <w:p w14:paraId="00E52D49" w14:textId="77777777" w:rsidR="00367BC6" w:rsidRPr="006A24FB" w:rsidRDefault="00367BC6" w:rsidP="00367BC6">
            <w:pPr>
              <w:rPr>
                <w:iCs/>
              </w:rPr>
            </w:pPr>
          </w:p>
          <w:p w14:paraId="73070C94" w14:textId="77777777" w:rsidR="00367BC6" w:rsidRPr="006A24FB" w:rsidRDefault="00367BC6" w:rsidP="00367BC6">
            <w:pPr>
              <w:rPr>
                <w:iCs/>
              </w:rPr>
            </w:pPr>
          </w:p>
          <w:p w14:paraId="707A7968" w14:textId="77777777" w:rsidR="00796B93" w:rsidRDefault="00796B93" w:rsidP="00367BC6">
            <w:pPr>
              <w:rPr>
                <w:iCs/>
              </w:rPr>
            </w:pPr>
            <w:r>
              <w:rPr>
                <w:iCs/>
              </w:rPr>
              <w:t>Praxis</w:t>
            </w:r>
          </w:p>
          <w:p w14:paraId="259088E3" w14:textId="77777777" w:rsidR="00796B93" w:rsidRDefault="00796B93" w:rsidP="00367BC6">
            <w:pPr>
              <w:rPr>
                <w:iCs/>
              </w:rPr>
            </w:pPr>
          </w:p>
          <w:p w14:paraId="34E03AEA" w14:textId="77777777" w:rsidR="00796B93" w:rsidRDefault="00796B93" w:rsidP="00367BC6">
            <w:pPr>
              <w:rPr>
                <w:iCs/>
              </w:rPr>
            </w:pPr>
          </w:p>
          <w:p w14:paraId="194103AB" w14:textId="77777777" w:rsidR="00796B93" w:rsidRDefault="00796B93" w:rsidP="00367BC6">
            <w:pPr>
              <w:rPr>
                <w:iCs/>
              </w:rPr>
            </w:pPr>
          </w:p>
          <w:p w14:paraId="6E3676BC" w14:textId="77777777" w:rsidR="00367BC6" w:rsidRPr="006A24FB" w:rsidRDefault="00367BC6" w:rsidP="00367BC6">
            <w:pPr>
              <w:rPr>
                <w:iCs/>
              </w:rPr>
            </w:pPr>
            <w:r w:rsidRPr="006A24FB">
              <w:rPr>
                <w:iCs/>
              </w:rPr>
              <w:t>Gruppenarbeit</w:t>
            </w:r>
          </w:p>
          <w:p w14:paraId="3A75EC4E" w14:textId="77777777" w:rsidR="00367BC6" w:rsidRPr="006A24FB" w:rsidRDefault="00367BC6" w:rsidP="00367BC6">
            <w:pPr>
              <w:rPr>
                <w:iCs/>
              </w:rPr>
            </w:pPr>
          </w:p>
          <w:p w14:paraId="58F7364A" w14:textId="77777777" w:rsidR="00367BC6" w:rsidRPr="006A24FB" w:rsidRDefault="00367BC6" w:rsidP="00367BC6">
            <w:pPr>
              <w:rPr>
                <w:iCs/>
              </w:rPr>
            </w:pPr>
          </w:p>
          <w:p w14:paraId="1EEA9970" w14:textId="77777777" w:rsidR="00367BC6" w:rsidRPr="006A24FB" w:rsidRDefault="00367BC6" w:rsidP="00367BC6">
            <w:pPr>
              <w:rPr>
                <w:iCs/>
              </w:rPr>
            </w:pPr>
          </w:p>
          <w:p w14:paraId="290D2E63" w14:textId="77777777" w:rsidR="00367BC6" w:rsidRPr="006A24FB" w:rsidRDefault="00367BC6" w:rsidP="00367BC6">
            <w:pPr>
              <w:rPr>
                <w:iCs/>
              </w:rPr>
            </w:pPr>
          </w:p>
          <w:p w14:paraId="79B9577D" w14:textId="77777777" w:rsidR="00367BC6" w:rsidRPr="006A24FB" w:rsidRDefault="00367BC6" w:rsidP="00367BC6">
            <w:pPr>
              <w:rPr>
                <w:iCs/>
              </w:rPr>
            </w:pPr>
          </w:p>
          <w:p w14:paraId="565E5A35" w14:textId="77777777" w:rsidR="00367BC6" w:rsidRPr="006A24FB" w:rsidRDefault="00367BC6" w:rsidP="00367BC6">
            <w:pPr>
              <w:rPr>
                <w:iCs/>
              </w:rPr>
            </w:pPr>
          </w:p>
          <w:p w14:paraId="7CB79092" w14:textId="77777777" w:rsidR="00367BC6" w:rsidRPr="006A24FB" w:rsidRDefault="00367BC6" w:rsidP="00367BC6">
            <w:pPr>
              <w:rPr>
                <w:iCs/>
              </w:rPr>
            </w:pPr>
          </w:p>
          <w:p w14:paraId="293231C5" w14:textId="77777777" w:rsidR="00367BC6" w:rsidRPr="006A24FB" w:rsidRDefault="00367BC6" w:rsidP="00367BC6">
            <w:pPr>
              <w:rPr>
                <w:iCs/>
              </w:rPr>
            </w:pPr>
          </w:p>
          <w:p w14:paraId="05AC0872" w14:textId="77777777" w:rsidR="00367BC6" w:rsidRPr="006A24FB" w:rsidRDefault="00367BC6" w:rsidP="00367BC6">
            <w:pPr>
              <w:rPr>
                <w:iCs/>
              </w:rPr>
            </w:pPr>
          </w:p>
          <w:p w14:paraId="33CCA188" w14:textId="77777777" w:rsidR="00367BC6" w:rsidRPr="006A24FB" w:rsidRDefault="00367BC6" w:rsidP="00367BC6">
            <w:pPr>
              <w:rPr>
                <w:iCs/>
              </w:rPr>
            </w:pPr>
          </w:p>
          <w:p w14:paraId="4C5DA703" w14:textId="77777777" w:rsidR="00367BC6" w:rsidRPr="006A24FB" w:rsidRDefault="00367BC6" w:rsidP="00367BC6">
            <w:pPr>
              <w:rPr>
                <w:iCs/>
              </w:rPr>
            </w:pPr>
          </w:p>
          <w:p w14:paraId="3FDCF84E" w14:textId="77777777" w:rsidR="00367BC6" w:rsidRPr="006A24FB" w:rsidRDefault="00367BC6" w:rsidP="00367BC6">
            <w:pPr>
              <w:rPr>
                <w:iCs/>
              </w:rPr>
            </w:pPr>
          </w:p>
          <w:p w14:paraId="1B2E967D" w14:textId="77777777" w:rsidR="00367BC6" w:rsidRPr="006A24FB" w:rsidRDefault="00367BC6" w:rsidP="00367BC6">
            <w:pPr>
              <w:rPr>
                <w:iCs/>
              </w:rPr>
            </w:pPr>
          </w:p>
          <w:p w14:paraId="654FFE31" w14:textId="77777777" w:rsidR="00367BC6" w:rsidRPr="006A24FB" w:rsidRDefault="00367BC6" w:rsidP="006B0E59">
            <w:pPr>
              <w:rPr>
                <w:b/>
                <w:iCs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79443" w14:textId="77777777" w:rsidR="00367BC6" w:rsidRPr="006A24FB" w:rsidRDefault="00367BC6" w:rsidP="00367BC6">
            <w:pPr>
              <w:tabs>
                <w:tab w:val="left" w:pos="1140"/>
              </w:tabs>
            </w:pPr>
            <w:r w:rsidRPr="006A24FB">
              <w:lastRenderedPageBreak/>
              <w:t>M7: Milchaufbereitung</w:t>
            </w:r>
          </w:p>
          <w:p w14:paraId="115FAEDA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1EC392E0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4FE65F42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53E1568B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06C1FE19" w14:textId="77777777" w:rsidR="00367BC6" w:rsidRPr="006A24FB" w:rsidRDefault="00367BC6" w:rsidP="00367BC6">
            <w:pPr>
              <w:tabs>
                <w:tab w:val="left" w:pos="1140"/>
              </w:tabs>
            </w:pPr>
            <w:r w:rsidRPr="006A24FB">
              <w:t>M8: Gruppenarbeit zu Milchsorten</w:t>
            </w:r>
          </w:p>
          <w:p w14:paraId="5B3DB243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68ECA27B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59224956" w14:textId="77777777" w:rsidR="00367BC6" w:rsidRDefault="00367BC6" w:rsidP="00367BC6">
            <w:pPr>
              <w:tabs>
                <w:tab w:val="left" w:pos="1140"/>
              </w:tabs>
            </w:pPr>
          </w:p>
          <w:p w14:paraId="13643D5D" w14:textId="77777777" w:rsidR="00796B93" w:rsidRDefault="00796B93" w:rsidP="00367BC6">
            <w:pPr>
              <w:tabs>
                <w:tab w:val="left" w:pos="1140"/>
              </w:tabs>
            </w:pPr>
          </w:p>
          <w:p w14:paraId="0792D974" w14:textId="77777777" w:rsidR="00796B93" w:rsidRPr="006A24FB" w:rsidRDefault="00796B93" w:rsidP="00367BC6">
            <w:pPr>
              <w:tabs>
                <w:tab w:val="left" w:pos="1140"/>
              </w:tabs>
            </w:pPr>
          </w:p>
          <w:p w14:paraId="27ACE141" w14:textId="77777777" w:rsidR="00796B93" w:rsidRDefault="00796B93" w:rsidP="00367BC6">
            <w:pPr>
              <w:tabs>
                <w:tab w:val="left" w:pos="1140"/>
              </w:tabs>
            </w:pPr>
          </w:p>
          <w:p w14:paraId="2E4A313D" w14:textId="77777777" w:rsidR="00796B93" w:rsidRDefault="00796B93" w:rsidP="00367BC6">
            <w:pPr>
              <w:tabs>
                <w:tab w:val="left" w:pos="1140"/>
              </w:tabs>
            </w:pPr>
          </w:p>
          <w:p w14:paraId="6F4FB498" w14:textId="77777777" w:rsidR="00796B93" w:rsidRDefault="00796B93" w:rsidP="00367BC6">
            <w:pPr>
              <w:tabs>
                <w:tab w:val="left" w:pos="1140"/>
              </w:tabs>
            </w:pPr>
          </w:p>
          <w:p w14:paraId="5FD01757" w14:textId="77777777" w:rsidR="00796B93" w:rsidRDefault="00796B93" w:rsidP="00367BC6">
            <w:pPr>
              <w:tabs>
                <w:tab w:val="left" w:pos="1140"/>
              </w:tabs>
            </w:pPr>
          </w:p>
          <w:p w14:paraId="4D1C42A4" w14:textId="77777777" w:rsidR="00367BC6" w:rsidRPr="006A24FB" w:rsidRDefault="00367BC6" w:rsidP="00367BC6">
            <w:pPr>
              <w:tabs>
                <w:tab w:val="left" w:pos="1140"/>
              </w:tabs>
            </w:pPr>
            <w:r w:rsidRPr="006A24FB">
              <w:t>M9: Experimente mit Milch</w:t>
            </w:r>
          </w:p>
          <w:p w14:paraId="503565D8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2B90E843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712B0F2E" w14:textId="77777777" w:rsidR="00796B93" w:rsidRDefault="00796B93" w:rsidP="00367BC6">
            <w:pPr>
              <w:tabs>
                <w:tab w:val="left" w:pos="1140"/>
              </w:tabs>
            </w:pPr>
          </w:p>
          <w:p w14:paraId="1BF2446F" w14:textId="77777777" w:rsidR="00796B93" w:rsidRDefault="00796B93" w:rsidP="00367BC6">
            <w:pPr>
              <w:tabs>
                <w:tab w:val="left" w:pos="1140"/>
              </w:tabs>
            </w:pPr>
          </w:p>
          <w:p w14:paraId="38381F61" w14:textId="77777777" w:rsidR="00367BC6" w:rsidRPr="006A24FB" w:rsidRDefault="00367BC6" w:rsidP="00367BC6">
            <w:pPr>
              <w:tabs>
                <w:tab w:val="left" w:pos="1140"/>
              </w:tabs>
            </w:pPr>
            <w:r w:rsidRPr="006A24FB">
              <w:t>M10: Anleitung zur Herstellung von Ricotta</w:t>
            </w:r>
          </w:p>
          <w:p w14:paraId="5C18A9E6" w14:textId="77777777" w:rsidR="00367BC6" w:rsidRPr="006A24FB" w:rsidRDefault="00367BC6" w:rsidP="00367BC6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393AB858" w14:textId="77777777" w:rsidR="00796B93" w:rsidRPr="006A24FB" w:rsidRDefault="00796B93" w:rsidP="00367BC6">
            <w:pPr>
              <w:tabs>
                <w:tab w:val="left" w:pos="1140"/>
              </w:tabs>
            </w:pPr>
          </w:p>
          <w:p w14:paraId="1CBECF01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5F181455" w14:textId="77777777" w:rsidR="00367BC6" w:rsidRPr="006A24FB" w:rsidRDefault="00367BC6" w:rsidP="00367BC6">
            <w:pPr>
              <w:tabs>
                <w:tab w:val="left" w:pos="1140"/>
              </w:tabs>
            </w:pPr>
            <w:r w:rsidRPr="006A24FB">
              <w:t xml:space="preserve">M11: Herstellung </w:t>
            </w:r>
            <w:proofErr w:type="spellStart"/>
            <w:r w:rsidRPr="006A24FB">
              <w:t>lactosefreier</w:t>
            </w:r>
            <w:proofErr w:type="spellEnd"/>
            <w:r w:rsidRPr="006A24FB">
              <w:t xml:space="preserve"> Milch</w:t>
            </w:r>
          </w:p>
          <w:p w14:paraId="39D0D8D8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1C1BB9C0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6EB1C813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35556C20" w14:textId="77777777" w:rsidR="00367BC6" w:rsidRPr="006A24FB" w:rsidRDefault="00367BC6" w:rsidP="00367BC6">
            <w:pPr>
              <w:tabs>
                <w:tab w:val="left" w:pos="1140"/>
              </w:tabs>
            </w:pPr>
            <w:r w:rsidRPr="006A24FB">
              <w:t>M12: Arbeitsauftrag und Arbeitsblatt zu Calcium</w:t>
            </w:r>
          </w:p>
          <w:p w14:paraId="2921DEC5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136BE890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2DC58A3F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0E5553A1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7A75F890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1ACDAB8B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5F3AB774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6A9CD3AD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1D717B53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2594F313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5E3DE429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0766E4F2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1169C88C" w14:textId="77777777" w:rsidR="00367BC6" w:rsidRPr="006A24FB" w:rsidRDefault="00367BC6" w:rsidP="00367BC6">
            <w:pPr>
              <w:tabs>
                <w:tab w:val="left" w:pos="1140"/>
              </w:tabs>
            </w:pPr>
          </w:p>
          <w:p w14:paraId="223F51EB" w14:textId="77777777" w:rsidR="00367BC6" w:rsidRPr="006A24FB" w:rsidRDefault="00367BC6" w:rsidP="00367BC6">
            <w:pPr>
              <w:rPr>
                <w:b/>
                <w:iCs/>
              </w:rPr>
            </w:pPr>
          </w:p>
        </w:tc>
      </w:tr>
      <w:tr w:rsidR="006B0E59" w:rsidRPr="006B0E59" w14:paraId="509AD0A8" w14:textId="77777777" w:rsidTr="006B0E5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6CDA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lastRenderedPageBreak/>
              <w:t>Lehrplaninhalte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89F77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81E2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57313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Vorgehen, Ideen</w:t>
            </w:r>
          </w:p>
          <w:p w14:paraId="05AC6DAF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Methodik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7484" w14:textId="77777777" w:rsidR="006B0E59" w:rsidRPr="006B0E59" w:rsidRDefault="006B0E59" w:rsidP="006B0E59">
            <w:pPr>
              <w:tabs>
                <w:tab w:val="left" w:pos="1140"/>
              </w:tabs>
              <w:rPr>
                <w:b/>
              </w:rPr>
            </w:pPr>
            <w:r w:rsidRPr="006B0E59">
              <w:rPr>
                <w:b/>
              </w:rPr>
              <w:t>Quellenbeispiele/Materialien</w:t>
            </w:r>
          </w:p>
        </w:tc>
      </w:tr>
      <w:tr w:rsidR="006B0E59" w:rsidRPr="006B0E59" w14:paraId="66DDFCE2" w14:textId="77777777" w:rsidTr="006B0E5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39BAA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Fleisch</w:t>
            </w:r>
          </w:p>
          <w:p w14:paraId="62B7B268" w14:textId="77777777" w:rsidR="006B0E59" w:rsidRPr="006A24FB" w:rsidRDefault="006B0E59" w:rsidP="006B0E59">
            <w:pPr>
              <w:numPr>
                <w:ilvl w:val="0"/>
                <w:numId w:val="3"/>
              </w:numPr>
              <w:rPr>
                <w:iCs/>
              </w:rPr>
            </w:pPr>
            <w:r w:rsidRPr="006A24FB">
              <w:rPr>
                <w:iCs/>
              </w:rPr>
              <w:t>Inhaltsstoffe</w:t>
            </w:r>
          </w:p>
          <w:p w14:paraId="3C441DF7" w14:textId="77777777" w:rsidR="006B0E59" w:rsidRPr="006A24FB" w:rsidRDefault="006B0E59" w:rsidP="006B0E59">
            <w:pPr>
              <w:ind w:left="720"/>
              <w:rPr>
                <w:iCs/>
              </w:rPr>
            </w:pPr>
          </w:p>
          <w:p w14:paraId="1C3E72EF" w14:textId="77777777" w:rsidR="006B0E59" w:rsidRPr="006A24FB" w:rsidRDefault="006B0E59" w:rsidP="006B0E59">
            <w:pPr>
              <w:ind w:left="720"/>
              <w:rPr>
                <w:iCs/>
              </w:rPr>
            </w:pPr>
          </w:p>
          <w:p w14:paraId="22CC0B60" w14:textId="77777777" w:rsidR="006B0E59" w:rsidRPr="006A24FB" w:rsidRDefault="006B0E59" w:rsidP="006B0E59">
            <w:pPr>
              <w:ind w:left="720"/>
              <w:rPr>
                <w:iCs/>
              </w:rPr>
            </w:pPr>
          </w:p>
          <w:p w14:paraId="08DD1F78" w14:textId="77777777" w:rsidR="006B0E59" w:rsidRPr="006A24FB" w:rsidRDefault="006B0E59" w:rsidP="006B0E59">
            <w:pPr>
              <w:ind w:left="720"/>
              <w:rPr>
                <w:iCs/>
              </w:rPr>
            </w:pPr>
          </w:p>
          <w:p w14:paraId="260CFDE9" w14:textId="77777777" w:rsidR="006B0E59" w:rsidRPr="006A24FB" w:rsidRDefault="006B0E59" w:rsidP="006B0E59">
            <w:pPr>
              <w:ind w:left="720"/>
              <w:rPr>
                <w:iCs/>
              </w:rPr>
            </w:pPr>
          </w:p>
          <w:p w14:paraId="5B7599C7" w14:textId="77777777" w:rsidR="006B0E59" w:rsidRPr="006A24FB" w:rsidRDefault="006B0E59" w:rsidP="006B0E59">
            <w:pPr>
              <w:numPr>
                <w:ilvl w:val="0"/>
                <w:numId w:val="3"/>
              </w:numPr>
              <w:rPr>
                <w:iCs/>
              </w:rPr>
            </w:pPr>
            <w:r w:rsidRPr="006A24FB">
              <w:rPr>
                <w:iCs/>
              </w:rPr>
              <w:t>Bedeutung von Eisen</w:t>
            </w:r>
          </w:p>
          <w:p w14:paraId="499941BB" w14:textId="77777777" w:rsidR="006B0E59" w:rsidRPr="006A24FB" w:rsidRDefault="006B0E59" w:rsidP="006B0E59">
            <w:pPr>
              <w:rPr>
                <w:iCs/>
              </w:rPr>
            </w:pPr>
          </w:p>
          <w:p w14:paraId="177B85FE" w14:textId="77777777" w:rsidR="006B0E59" w:rsidRPr="006A24FB" w:rsidRDefault="006B0E59" w:rsidP="006B0E59">
            <w:pPr>
              <w:rPr>
                <w:iCs/>
              </w:rPr>
            </w:pPr>
          </w:p>
          <w:p w14:paraId="78D019B1" w14:textId="77777777" w:rsidR="006B0E59" w:rsidRPr="006A24FB" w:rsidRDefault="006B0E59" w:rsidP="006B0E59">
            <w:pPr>
              <w:rPr>
                <w:iCs/>
              </w:rPr>
            </w:pPr>
          </w:p>
          <w:p w14:paraId="627692E2" w14:textId="77777777" w:rsidR="006B0E59" w:rsidRPr="006A24FB" w:rsidRDefault="006B0E59" w:rsidP="006B0E59">
            <w:pPr>
              <w:rPr>
                <w:iCs/>
              </w:rPr>
            </w:pPr>
          </w:p>
          <w:p w14:paraId="79EDE468" w14:textId="77777777" w:rsidR="006B0E59" w:rsidRPr="006A24FB" w:rsidRDefault="006B0E59" w:rsidP="006B0E59">
            <w:pPr>
              <w:rPr>
                <w:iCs/>
              </w:rPr>
            </w:pPr>
          </w:p>
          <w:p w14:paraId="366050BC" w14:textId="77777777" w:rsidR="006B0E59" w:rsidRPr="006A24FB" w:rsidRDefault="006B0E59" w:rsidP="006B0E59">
            <w:pPr>
              <w:rPr>
                <w:iCs/>
              </w:rPr>
            </w:pPr>
          </w:p>
          <w:p w14:paraId="280605F4" w14:textId="77777777" w:rsidR="006B0E59" w:rsidRPr="006A24FB" w:rsidRDefault="006B0E59" w:rsidP="006B0E59">
            <w:pPr>
              <w:rPr>
                <w:iCs/>
              </w:rPr>
            </w:pPr>
          </w:p>
          <w:p w14:paraId="0A1F2A53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Hülsenfrüchte</w:t>
            </w:r>
          </w:p>
          <w:p w14:paraId="68A76CF8" w14:textId="77777777" w:rsidR="006B0E59" w:rsidRPr="006A24FB" w:rsidRDefault="006B0E59" w:rsidP="006B0E59">
            <w:pPr>
              <w:rPr>
                <w:iCs/>
              </w:rPr>
            </w:pPr>
          </w:p>
          <w:p w14:paraId="7A0C567C" w14:textId="77777777" w:rsidR="006B0E59" w:rsidRPr="006A24FB" w:rsidRDefault="006B0E59" w:rsidP="006B0E59">
            <w:pPr>
              <w:rPr>
                <w:iCs/>
              </w:rPr>
            </w:pPr>
          </w:p>
          <w:p w14:paraId="465EBE92" w14:textId="77777777" w:rsidR="006B0E59" w:rsidRPr="006A24FB" w:rsidRDefault="006B0E59" w:rsidP="006B0E59">
            <w:pPr>
              <w:rPr>
                <w:iCs/>
              </w:rPr>
            </w:pPr>
          </w:p>
          <w:p w14:paraId="3BC1B3B1" w14:textId="77777777" w:rsidR="006B0E59" w:rsidRPr="006A24FB" w:rsidRDefault="006B0E59" w:rsidP="006B0E59">
            <w:pPr>
              <w:rPr>
                <w:iCs/>
              </w:rPr>
            </w:pPr>
          </w:p>
          <w:p w14:paraId="1117602D" w14:textId="77777777" w:rsidR="006B0E59" w:rsidRPr="006A24FB" w:rsidRDefault="006B0E59" w:rsidP="006B0E59">
            <w:pPr>
              <w:rPr>
                <w:iCs/>
              </w:rPr>
            </w:pPr>
          </w:p>
          <w:p w14:paraId="48D14DC7" w14:textId="77777777" w:rsidR="006B0E59" w:rsidRPr="006A24FB" w:rsidRDefault="006B0E59" w:rsidP="006B0E59">
            <w:pPr>
              <w:rPr>
                <w:iCs/>
              </w:rPr>
            </w:pPr>
          </w:p>
          <w:p w14:paraId="20A1A44F" w14:textId="77777777" w:rsidR="006B0E59" w:rsidRPr="006A24FB" w:rsidRDefault="006B0E59" w:rsidP="006B0E59">
            <w:pPr>
              <w:rPr>
                <w:iCs/>
              </w:rPr>
            </w:pPr>
          </w:p>
          <w:p w14:paraId="74293C71" w14:textId="77777777" w:rsidR="006B0E59" w:rsidRPr="006A24FB" w:rsidRDefault="006B0E59" w:rsidP="006B0E59">
            <w:pPr>
              <w:rPr>
                <w:iCs/>
              </w:rPr>
            </w:pPr>
          </w:p>
          <w:p w14:paraId="6D00C1C5" w14:textId="77777777" w:rsidR="006B0E59" w:rsidRPr="006A24FB" w:rsidRDefault="006B0E59" w:rsidP="006B0E59">
            <w:pPr>
              <w:rPr>
                <w:iCs/>
              </w:rPr>
            </w:pPr>
          </w:p>
          <w:p w14:paraId="5116932F" w14:textId="77777777" w:rsidR="006B0E59" w:rsidRPr="006A24FB" w:rsidRDefault="006B0E59" w:rsidP="006B0E59">
            <w:pPr>
              <w:rPr>
                <w:iCs/>
              </w:rPr>
            </w:pPr>
          </w:p>
          <w:p w14:paraId="6A194C36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Ei</w:t>
            </w:r>
          </w:p>
          <w:p w14:paraId="678DA129" w14:textId="77777777" w:rsidR="006B0E59" w:rsidRPr="006A24FB" w:rsidRDefault="006B0E59" w:rsidP="006B0E59">
            <w:pPr>
              <w:rPr>
                <w:iCs/>
              </w:rPr>
            </w:pPr>
          </w:p>
          <w:p w14:paraId="3F6C912A" w14:textId="77777777" w:rsidR="006B0E59" w:rsidRPr="006A24FB" w:rsidRDefault="006B0E59" w:rsidP="006B0E59">
            <w:pPr>
              <w:rPr>
                <w:iCs/>
              </w:rPr>
            </w:pPr>
          </w:p>
          <w:p w14:paraId="4309C7FB" w14:textId="77777777" w:rsidR="006B0E59" w:rsidRPr="006A24FB" w:rsidRDefault="006B0E59" w:rsidP="006B0E59">
            <w:pPr>
              <w:rPr>
                <w:iCs/>
              </w:rPr>
            </w:pPr>
          </w:p>
          <w:p w14:paraId="6949CC36" w14:textId="77777777" w:rsidR="006B0E59" w:rsidRPr="006A24FB" w:rsidRDefault="006B0E59" w:rsidP="006B0E59">
            <w:pPr>
              <w:rPr>
                <w:iCs/>
              </w:rPr>
            </w:pPr>
          </w:p>
          <w:p w14:paraId="4F2C2043" w14:textId="77777777" w:rsidR="006B0E59" w:rsidRPr="006A24FB" w:rsidRDefault="006B0E59" w:rsidP="006B0E59">
            <w:pPr>
              <w:rPr>
                <w:iCs/>
              </w:rPr>
            </w:pPr>
          </w:p>
          <w:p w14:paraId="6ADE92B6" w14:textId="77777777" w:rsidR="006B0E59" w:rsidRPr="006A24FB" w:rsidRDefault="006B0E59" w:rsidP="006B0E59">
            <w:pPr>
              <w:rPr>
                <w:iCs/>
              </w:rPr>
            </w:pPr>
          </w:p>
          <w:p w14:paraId="77AF514A" w14:textId="77777777" w:rsidR="006B0E59" w:rsidRPr="006A24FB" w:rsidRDefault="006B0E59" w:rsidP="006B0E59">
            <w:pPr>
              <w:rPr>
                <w:iCs/>
              </w:rPr>
            </w:pPr>
          </w:p>
          <w:p w14:paraId="1BCE89C8" w14:textId="77777777" w:rsidR="006B0E59" w:rsidRPr="006A24FB" w:rsidRDefault="006B0E59" w:rsidP="006B0E59">
            <w:pPr>
              <w:rPr>
                <w:iCs/>
              </w:rPr>
            </w:pPr>
          </w:p>
          <w:p w14:paraId="5D8887E9" w14:textId="77777777" w:rsidR="006B0E59" w:rsidRPr="006A24FB" w:rsidRDefault="006B0E59" w:rsidP="006B0E59">
            <w:pPr>
              <w:rPr>
                <w:iCs/>
              </w:rPr>
            </w:pPr>
          </w:p>
          <w:p w14:paraId="59D2CFB5" w14:textId="77777777" w:rsidR="006B0E59" w:rsidRPr="006A24FB" w:rsidRDefault="006B0E59" w:rsidP="006B0E59">
            <w:pPr>
              <w:rPr>
                <w:iCs/>
              </w:rPr>
            </w:pPr>
          </w:p>
          <w:p w14:paraId="07773956" w14:textId="77777777" w:rsidR="006B0E59" w:rsidRPr="006B0E59" w:rsidRDefault="006B0E59" w:rsidP="006C0474">
            <w:pPr>
              <w:rPr>
                <w:b/>
                <w:iCs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3EE9" w14:textId="77777777" w:rsidR="006B0E59" w:rsidRPr="006A24FB" w:rsidRDefault="006B0E59" w:rsidP="006B0E59">
            <w:pPr>
              <w:rPr>
                <w:iCs/>
              </w:rPr>
            </w:pPr>
          </w:p>
          <w:p w14:paraId="267D19A2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Welche Inhaltsstoffe sind hauptsächlich in Fleisch enthalten?</w:t>
            </w:r>
          </w:p>
          <w:p w14:paraId="284D1D0A" w14:textId="77777777" w:rsidR="006B0E59" w:rsidRPr="006A24FB" w:rsidRDefault="006B0E59" w:rsidP="006B0E59">
            <w:pPr>
              <w:rPr>
                <w:iCs/>
              </w:rPr>
            </w:pPr>
          </w:p>
          <w:p w14:paraId="315FE386" w14:textId="77777777" w:rsidR="006B0E59" w:rsidRPr="006A24FB" w:rsidRDefault="006B0E59" w:rsidP="006B0E59">
            <w:pPr>
              <w:rPr>
                <w:iCs/>
              </w:rPr>
            </w:pPr>
          </w:p>
          <w:p w14:paraId="46A84BD1" w14:textId="77777777" w:rsidR="006B0E59" w:rsidRPr="006A24FB" w:rsidRDefault="006B0E59" w:rsidP="006B0E59">
            <w:pPr>
              <w:rPr>
                <w:iCs/>
              </w:rPr>
            </w:pPr>
          </w:p>
          <w:p w14:paraId="41717D59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Welche Aufgaben besitzt Eisen im menschlichen Körper?</w:t>
            </w:r>
          </w:p>
          <w:p w14:paraId="39E292CE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Wie hoch ist der Bedarf</w:t>
            </w:r>
            <w:r w:rsidR="00796B93">
              <w:rPr>
                <w:iCs/>
              </w:rPr>
              <w:t xml:space="preserve"> an Eisen</w:t>
            </w:r>
            <w:r w:rsidRPr="006A24FB">
              <w:rPr>
                <w:iCs/>
              </w:rPr>
              <w:t>?</w:t>
            </w:r>
          </w:p>
          <w:p w14:paraId="4426A9A6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Welche Mangelsymptome treten auf?</w:t>
            </w:r>
          </w:p>
          <w:p w14:paraId="1A4723B8" w14:textId="77777777" w:rsidR="006B0E59" w:rsidRPr="006A24FB" w:rsidRDefault="006B0E59" w:rsidP="006B0E59">
            <w:pPr>
              <w:rPr>
                <w:iCs/>
              </w:rPr>
            </w:pPr>
          </w:p>
          <w:p w14:paraId="3631F83A" w14:textId="77777777" w:rsidR="006B0E59" w:rsidRPr="006A24FB" w:rsidRDefault="006B0E59" w:rsidP="006B0E59">
            <w:pPr>
              <w:rPr>
                <w:iCs/>
              </w:rPr>
            </w:pPr>
          </w:p>
          <w:p w14:paraId="360C8D42" w14:textId="77777777" w:rsidR="006B0E59" w:rsidRPr="006A24FB" w:rsidRDefault="00796B93" w:rsidP="006B0E59">
            <w:pPr>
              <w:rPr>
                <w:iCs/>
              </w:rPr>
            </w:pPr>
            <w:r>
              <w:rPr>
                <w:iCs/>
              </w:rPr>
              <w:t xml:space="preserve">Wo werden </w:t>
            </w:r>
            <w:r w:rsidR="006B0E59" w:rsidRPr="006A24FB">
              <w:rPr>
                <w:iCs/>
              </w:rPr>
              <w:t>Hülsenfrüchte als Eiweißlieferanten</w:t>
            </w:r>
            <w:r>
              <w:rPr>
                <w:iCs/>
              </w:rPr>
              <w:t xml:space="preserve"> g</w:t>
            </w:r>
            <w:r>
              <w:rPr>
                <w:iCs/>
              </w:rPr>
              <w:t>e</w:t>
            </w:r>
            <w:r>
              <w:rPr>
                <w:iCs/>
              </w:rPr>
              <w:t>gessen?</w:t>
            </w:r>
          </w:p>
          <w:p w14:paraId="1A93DBB2" w14:textId="77777777" w:rsidR="006B0E59" w:rsidRPr="006A24FB" w:rsidRDefault="006B0E59" w:rsidP="006B0E59">
            <w:pPr>
              <w:rPr>
                <w:iCs/>
              </w:rPr>
            </w:pPr>
          </w:p>
          <w:p w14:paraId="355FF06A" w14:textId="77777777" w:rsidR="006B0E59" w:rsidRPr="006A24FB" w:rsidRDefault="006B0E59" w:rsidP="006B0E59">
            <w:pPr>
              <w:rPr>
                <w:iCs/>
              </w:rPr>
            </w:pPr>
          </w:p>
          <w:p w14:paraId="3C96E78D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Welche Unterschiede gibt es im Nährstoffgehalt von Hülsenfrüchten und Fleisch?</w:t>
            </w:r>
          </w:p>
          <w:p w14:paraId="043DEC49" w14:textId="77777777" w:rsidR="006B0E59" w:rsidRPr="006A24FB" w:rsidRDefault="006B0E59" w:rsidP="006B0E59">
            <w:pPr>
              <w:rPr>
                <w:iCs/>
              </w:rPr>
            </w:pPr>
          </w:p>
          <w:p w14:paraId="569E5AC0" w14:textId="77777777" w:rsidR="006B0E59" w:rsidRPr="006A24FB" w:rsidRDefault="006B0E59" w:rsidP="006B0E59">
            <w:pPr>
              <w:rPr>
                <w:iCs/>
              </w:rPr>
            </w:pPr>
          </w:p>
          <w:p w14:paraId="140C545D" w14:textId="6E557181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 xml:space="preserve">Wie </w:t>
            </w:r>
            <w:r w:rsidR="00E85777">
              <w:rPr>
                <w:iCs/>
              </w:rPr>
              <w:t>ist ein</w:t>
            </w:r>
            <w:r w:rsidRPr="006A24FB">
              <w:rPr>
                <w:iCs/>
              </w:rPr>
              <w:t xml:space="preserve"> Hühnerei au</w:t>
            </w:r>
            <w:r w:rsidRPr="006A24FB">
              <w:rPr>
                <w:iCs/>
              </w:rPr>
              <w:t>f</w:t>
            </w:r>
            <w:r w:rsidRPr="006A24FB">
              <w:rPr>
                <w:iCs/>
              </w:rPr>
              <w:t>gebaut?</w:t>
            </w:r>
          </w:p>
          <w:p w14:paraId="380D3ABE" w14:textId="77777777" w:rsidR="006B0E59" w:rsidRPr="006A24FB" w:rsidRDefault="006B0E59" w:rsidP="006B0E59">
            <w:pPr>
              <w:rPr>
                <w:iCs/>
              </w:rPr>
            </w:pPr>
          </w:p>
          <w:p w14:paraId="6E936562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Wie unterscheidet sich der Nährstoffgehalt von Eiklar und Eigelb?</w:t>
            </w:r>
          </w:p>
          <w:p w14:paraId="27A5630E" w14:textId="77777777" w:rsidR="006B0E59" w:rsidRPr="006A24FB" w:rsidRDefault="006B0E59" w:rsidP="006B0E59">
            <w:pPr>
              <w:rPr>
                <w:iCs/>
              </w:rPr>
            </w:pPr>
          </w:p>
          <w:p w14:paraId="0ED5CCB5" w14:textId="77777777" w:rsidR="006B0E59" w:rsidRPr="006A24FB" w:rsidRDefault="006B0E59" w:rsidP="006B0E59">
            <w:pPr>
              <w:rPr>
                <w:iCs/>
              </w:rPr>
            </w:pPr>
          </w:p>
          <w:p w14:paraId="3B1AED35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lastRenderedPageBreak/>
              <w:t>Wie sind Eier zu ken</w:t>
            </w:r>
            <w:r w:rsidRPr="006A24FB">
              <w:rPr>
                <w:iCs/>
              </w:rPr>
              <w:t>n</w:t>
            </w:r>
            <w:r w:rsidRPr="006A24FB">
              <w:rPr>
                <w:iCs/>
              </w:rPr>
              <w:t>zeichnen?</w:t>
            </w:r>
          </w:p>
          <w:p w14:paraId="130ADF9A" w14:textId="77777777" w:rsidR="006B0E59" w:rsidRPr="006A24FB" w:rsidRDefault="006B0E59" w:rsidP="006B0E59">
            <w:pPr>
              <w:rPr>
                <w:iCs/>
              </w:rPr>
            </w:pPr>
          </w:p>
          <w:p w14:paraId="2330C627" w14:textId="77777777" w:rsidR="006B0E59" w:rsidRPr="006B0E59" w:rsidRDefault="006B0E59" w:rsidP="006B0E59">
            <w:pPr>
              <w:rPr>
                <w:b/>
                <w:i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E8A48" w14:textId="77777777" w:rsidR="006B0E59" w:rsidRPr="006A24FB" w:rsidRDefault="006B0E59" w:rsidP="006B0E59">
            <w:pPr>
              <w:rPr>
                <w:iCs/>
              </w:rPr>
            </w:pPr>
          </w:p>
          <w:p w14:paraId="117BA3E8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Fleisch als Eiweiß- und Eisenlieferant</w:t>
            </w:r>
          </w:p>
          <w:p w14:paraId="4F4BB427" w14:textId="77777777" w:rsidR="006B0E59" w:rsidRPr="006A24FB" w:rsidRDefault="006B0E59" w:rsidP="006B0E59">
            <w:pPr>
              <w:rPr>
                <w:iCs/>
              </w:rPr>
            </w:pPr>
          </w:p>
          <w:p w14:paraId="264B10D7" w14:textId="77777777" w:rsidR="006B0E59" w:rsidRPr="006A24FB" w:rsidRDefault="006B0E59" w:rsidP="006B0E59">
            <w:pPr>
              <w:rPr>
                <w:iCs/>
              </w:rPr>
            </w:pPr>
          </w:p>
          <w:p w14:paraId="28D1C553" w14:textId="77777777" w:rsidR="006B0E59" w:rsidRPr="006A24FB" w:rsidRDefault="006B0E59" w:rsidP="006B0E59">
            <w:pPr>
              <w:rPr>
                <w:iCs/>
              </w:rPr>
            </w:pPr>
          </w:p>
          <w:p w14:paraId="128BC3FE" w14:textId="77777777" w:rsidR="006B0E59" w:rsidRPr="006A24FB" w:rsidRDefault="006B0E59" w:rsidP="006B0E59">
            <w:pPr>
              <w:rPr>
                <w:iCs/>
              </w:rPr>
            </w:pPr>
          </w:p>
          <w:p w14:paraId="16EA9BA7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Aufgaben von Eisen im menschlichen Körper</w:t>
            </w:r>
          </w:p>
          <w:p w14:paraId="416207DF" w14:textId="77777777" w:rsidR="006B0E59" w:rsidRPr="006A24FB" w:rsidRDefault="006B0E59" w:rsidP="006B0E59">
            <w:pPr>
              <w:rPr>
                <w:iCs/>
              </w:rPr>
            </w:pPr>
          </w:p>
          <w:p w14:paraId="68D4C44F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Bedarf an Eisen</w:t>
            </w:r>
          </w:p>
          <w:p w14:paraId="457C03C9" w14:textId="77777777" w:rsidR="00796B93" w:rsidRDefault="00796B93" w:rsidP="006B0E59">
            <w:pPr>
              <w:rPr>
                <w:iCs/>
              </w:rPr>
            </w:pPr>
          </w:p>
          <w:p w14:paraId="41A9FDE0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Mangelsymptome</w:t>
            </w:r>
          </w:p>
          <w:p w14:paraId="317D5BA2" w14:textId="77777777" w:rsidR="006B0E59" w:rsidRPr="006A24FB" w:rsidRDefault="006B0E59" w:rsidP="006B0E59">
            <w:pPr>
              <w:rPr>
                <w:iCs/>
              </w:rPr>
            </w:pPr>
          </w:p>
          <w:p w14:paraId="313126DA" w14:textId="77777777" w:rsidR="006B0E59" w:rsidRPr="006A24FB" w:rsidRDefault="006B0E59" w:rsidP="006B0E59">
            <w:pPr>
              <w:rPr>
                <w:iCs/>
              </w:rPr>
            </w:pPr>
          </w:p>
          <w:p w14:paraId="45AC3A3C" w14:textId="77777777" w:rsidR="006B0E59" w:rsidRPr="006A24FB" w:rsidRDefault="006B0E59" w:rsidP="006B0E59">
            <w:pPr>
              <w:rPr>
                <w:iCs/>
              </w:rPr>
            </w:pPr>
          </w:p>
          <w:p w14:paraId="7B42DCBF" w14:textId="46A7C316" w:rsidR="00796B93" w:rsidRPr="006A24FB" w:rsidRDefault="00796B93" w:rsidP="00796B93">
            <w:pPr>
              <w:rPr>
                <w:iCs/>
              </w:rPr>
            </w:pPr>
            <w:r w:rsidRPr="006A24FB">
              <w:rPr>
                <w:iCs/>
              </w:rPr>
              <w:t>Vergleich Ernährung En</w:t>
            </w:r>
            <w:r w:rsidRPr="006A24FB">
              <w:rPr>
                <w:iCs/>
              </w:rPr>
              <w:t>t</w:t>
            </w:r>
            <w:r w:rsidRPr="006A24FB">
              <w:rPr>
                <w:iCs/>
              </w:rPr>
              <w:t>wicklungland</w:t>
            </w:r>
            <w:r w:rsidR="0093330D">
              <w:rPr>
                <w:iCs/>
              </w:rPr>
              <w:t>/</w:t>
            </w:r>
            <w:r w:rsidRPr="006A24FB">
              <w:rPr>
                <w:iCs/>
              </w:rPr>
              <w:t>Industrieland</w:t>
            </w:r>
          </w:p>
          <w:p w14:paraId="4F1B7A21" w14:textId="77777777" w:rsidR="006B0E59" w:rsidRPr="006A24FB" w:rsidRDefault="006B0E59" w:rsidP="006B0E59">
            <w:pPr>
              <w:rPr>
                <w:iCs/>
              </w:rPr>
            </w:pPr>
          </w:p>
          <w:p w14:paraId="6C292FCF" w14:textId="77777777" w:rsidR="006B0E59" w:rsidRPr="006A24FB" w:rsidRDefault="006B0E59" w:rsidP="006B0E59">
            <w:pPr>
              <w:rPr>
                <w:iCs/>
              </w:rPr>
            </w:pPr>
          </w:p>
          <w:p w14:paraId="031C00A7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Vergleich des Nährstof</w:t>
            </w:r>
            <w:r w:rsidRPr="006A24FB">
              <w:rPr>
                <w:iCs/>
              </w:rPr>
              <w:t>f</w:t>
            </w:r>
            <w:r w:rsidRPr="006A24FB">
              <w:rPr>
                <w:iCs/>
              </w:rPr>
              <w:t>gehalts</w:t>
            </w:r>
            <w:r w:rsidRPr="006A24FB">
              <w:rPr>
                <w:iCs/>
                <w:color w:val="FF0000"/>
              </w:rPr>
              <w:t xml:space="preserve"> </w:t>
            </w:r>
            <w:r w:rsidRPr="006A24FB">
              <w:rPr>
                <w:iCs/>
              </w:rPr>
              <w:t>von Fleisch und Hülsenfrüchte</w:t>
            </w:r>
            <w:r w:rsidR="00796B93">
              <w:rPr>
                <w:iCs/>
              </w:rPr>
              <w:t>n</w:t>
            </w:r>
          </w:p>
          <w:p w14:paraId="6451C23C" w14:textId="77777777" w:rsidR="006B0E59" w:rsidRPr="006A24FB" w:rsidRDefault="006B0E59" w:rsidP="006B0E59">
            <w:pPr>
              <w:rPr>
                <w:iCs/>
              </w:rPr>
            </w:pPr>
          </w:p>
          <w:p w14:paraId="2F956126" w14:textId="77777777" w:rsidR="006B0E59" w:rsidRPr="006A24FB" w:rsidRDefault="006B0E59" w:rsidP="006B0E59">
            <w:pPr>
              <w:rPr>
                <w:iCs/>
              </w:rPr>
            </w:pPr>
          </w:p>
          <w:p w14:paraId="10BCC81F" w14:textId="77777777" w:rsidR="006B0E59" w:rsidRPr="006A24FB" w:rsidRDefault="006B0E59" w:rsidP="006B0E59">
            <w:pPr>
              <w:rPr>
                <w:iCs/>
              </w:rPr>
            </w:pPr>
          </w:p>
          <w:p w14:paraId="35561485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Aufbau eines Hühnereis</w:t>
            </w:r>
          </w:p>
          <w:p w14:paraId="425E0231" w14:textId="77777777" w:rsidR="006B0E59" w:rsidRPr="006A24FB" w:rsidRDefault="006B0E59" w:rsidP="006B0E59">
            <w:pPr>
              <w:rPr>
                <w:iCs/>
              </w:rPr>
            </w:pPr>
          </w:p>
          <w:p w14:paraId="2B86DD68" w14:textId="77777777" w:rsidR="006B0E59" w:rsidRPr="006A24FB" w:rsidRDefault="006B0E59" w:rsidP="006B0E59">
            <w:pPr>
              <w:rPr>
                <w:iCs/>
              </w:rPr>
            </w:pPr>
          </w:p>
          <w:p w14:paraId="6FE89CD2" w14:textId="77777777" w:rsidR="006B0E59" w:rsidRPr="006A24FB" w:rsidRDefault="006B0E59" w:rsidP="006B0E59">
            <w:pPr>
              <w:pStyle w:val="Titel"/>
              <w:spacing w:after="0" w:afterAutospacing="0" w:line="240" w:lineRule="auto"/>
              <w:rPr>
                <w:b w:val="0"/>
                <w:sz w:val="22"/>
                <w:szCs w:val="22"/>
              </w:rPr>
            </w:pPr>
            <w:r w:rsidRPr="006A24FB">
              <w:rPr>
                <w:b w:val="0"/>
                <w:sz w:val="22"/>
                <w:szCs w:val="22"/>
              </w:rPr>
              <w:t>Vergleich des Nährstof</w:t>
            </w:r>
            <w:r w:rsidRPr="006A24FB">
              <w:rPr>
                <w:b w:val="0"/>
                <w:sz w:val="22"/>
                <w:szCs w:val="22"/>
              </w:rPr>
              <w:t>f</w:t>
            </w:r>
            <w:r w:rsidRPr="006A24FB">
              <w:rPr>
                <w:b w:val="0"/>
                <w:sz w:val="22"/>
                <w:szCs w:val="22"/>
              </w:rPr>
              <w:t>gehalts von Eiklar und Eigelb</w:t>
            </w:r>
          </w:p>
          <w:p w14:paraId="49D50D6A" w14:textId="77777777" w:rsidR="006B0E59" w:rsidRPr="006A24FB" w:rsidRDefault="006B0E59" w:rsidP="006B0E59">
            <w:pPr>
              <w:rPr>
                <w:iCs/>
              </w:rPr>
            </w:pPr>
          </w:p>
          <w:p w14:paraId="0D706F5B" w14:textId="77777777" w:rsidR="006B0E59" w:rsidRPr="006A24FB" w:rsidRDefault="006B0E59" w:rsidP="006B0E59">
            <w:pPr>
              <w:rPr>
                <w:iCs/>
              </w:rPr>
            </w:pPr>
          </w:p>
          <w:p w14:paraId="2D6CB35A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Eier-Kennzeichnung</w:t>
            </w:r>
          </w:p>
          <w:p w14:paraId="3E294D80" w14:textId="77777777" w:rsidR="006B0E59" w:rsidRPr="006A24FB" w:rsidRDefault="006B0E59" w:rsidP="006B0E59">
            <w:pPr>
              <w:rPr>
                <w:iCs/>
              </w:rPr>
            </w:pPr>
          </w:p>
          <w:p w14:paraId="518EFE1E" w14:textId="77777777" w:rsidR="006B0E59" w:rsidRPr="006A24FB" w:rsidRDefault="006B0E59" w:rsidP="006B0E59">
            <w:pPr>
              <w:rPr>
                <w:iCs/>
              </w:rPr>
            </w:pPr>
          </w:p>
          <w:p w14:paraId="75B79DD6" w14:textId="77777777" w:rsidR="006B0E59" w:rsidRPr="006B0E59" w:rsidRDefault="006B0E59" w:rsidP="006B0E59">
            <w:pPr>
              <w:rPr>
                <w:b/>
                <w:i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0BE3" w14:textId="77777777" w:rsidR="006B0E59" w:rsidRPr="006A24FB" w:rsidRDefault="006B0E59" w:rsidP="006B0E59">
            <w:pPr>
              <w:rPr>
                <w:iCs/>
              </w:rPr>
            </w:pPr>
          </w:p>
          <w:p w14:paraId="47E7C1BB" w14:textId="77777777" w:rsidR="006B0E59" w:rsidRPr="006A24FB" w:rsidRDefault="00796B93" w:rsidP="006B0E59">
            <w:pPr>
              <w:rPr>
                <w:iCs/>
              </w:rPr>
            </w:pPr>
            <w:r>
              <w:rPr>
                <w:iCs/>
              </w:rPr>
              <w:t>Diagramm erstellen</w:t>
            </w:r>
          </w:p>
          <w:p w14:paraId="20FFFA9A" w14:textId="77777777" w:rsidR="006B0E59" w:rsidRPr="006A24FB" w:rsidRDefault="006B0E59" w:rsidP="006B0E59">
            <w:pPr>
              <w:rPr>
                <w:iCs/>
              </w:rPr>
            </w:pPr>
          </w:p>
          <w:p w14:paraId="173DAD5B" w14:textId="77777777" w:rsidR="006B0E59" w:rsidRPr="006A24FB" w:rsidRDefault="006B0E59" w:rsidP="006B0E59">
            <w:pPr>
              <w:rPr>
                <w:iCs/>
              </w:rPr>
            </w:pPr>
          </w:p>
          <w:p w14:paraId="34303382" w14:textId="77777777" w:rsidR="006B0E59" w:rsidRPr="006A24FB" w:rsidRDefault="006B0E59" w:rsidP="006B0E59">
            <w:pPr>
              <w:rPr>
                <w:iCs/>
              </w:rPr>
            </w:pPr>
          </w:p>
          <w:p w14:paraId="3834C597" w14:textId="77777777" w:rsidR="006B0E59" w:rsidRPr="006A24FB" w:rsidRDefault="006B0E59" w:rsidP="006B0E59">
            <w:pPr>
              <w:rPr>
                <w:iCs/>
              </w:rPr>
            </w:pPr>
          </w:p>
          <w:p w14:paraId="5B8CF0A5" w14:textId="77777777" w:rsidR="006B0E59" w:rsidRPr="006A24FB" w:rsidRDefault="006B0E59" w:rsidP="006B0E59">
            <w:pPr>
              <w:rPr>
                <w:iCs/>
              </w:rPr>
            </w:pPr>
          </w:p>
          <w:p w14:paraId="48F8CC06" w14:textId="77777777" w:rsidR="006B0E59" w:rsidRPr="006A24FB" w:rsidRDefault="00796B93" w:rsidP="006B0E59">
            <w:pPr>
              <w:rPr>
                <w:iCs/>
              </w:rPr>
            </w:pPr>
            <w:r>
              <w:rPr>
                <w:iCs/>
              </w:rPr>
              <w:t>Gruppenarbeit</w:t>
            </w:r>
          </w:p>
          <w:p w14:paraId="0BB7D31B" w14:textId="77777777" w:rsidR="006B0E59" w:rsidRPr="006A24FB" w:rsidRDefault="006B0E59" w:rsidP="006B0E59">
            <w:pPr>
              <w:rPr>
                <w:iCs/>
              </w:rPr>
            </w:pPr>
          </w:p>
          <w:p w14:paraId="262A6CE1" w14:textId="77777777" w:rsidR="006B0E59" w:rsidRPr="006A24FB" w:rsidRDefault="006B0E59" w:rsidP="006B0E59">
            <w:pPr>
              <w:rPr>
                <w:iCs/>
              </w:rPr>
            </w:pPr>
          </w:p>
          <w:p w14:paraId="449FC4D0" w14:textId="77777777" w:rsidR="006B0E59" w:rsidRPr="006A24FB" w:rsidRDefault="006B0E59" w:rsidP="006B0E59">
            <w:pPr>
              <w:rPr>
                <w:iCs/>
              </w:rPr>
            </w:pPr>
          </w:p>
          <w:p w14:paraId="404E2792" w14:textId="77777777" w:rsidR="006B0E59" w:rsidRPr="006A24FB" w:rsidRDefault="006B0E59" w:rsidP="006B0E59">
            <w:pPr>
              <w:rPr>
                <w:iCs/>
              </w:rPr>
            </w:pPr>
          </w:p>
          <w:p w14:paraId="1150D4DF" w14:textId="77777777" w:rsidR="006B0E59" w:rsidRPr="006A24FB" w:rsidRDefault="006B0E59" w:rsidP="006B0E59">
            <w:pPr>
              <w:rPr>
                <w:iCs/>
              </w:rPr>
            </w:pPr>
          </w:p>
          <w:p w14:paraId="650337C4" w14:textId="77777777" w:rsidR="006B0E59" w:rsidRPr="006A24FB" w:rsidRDefault="006B0E59" w:rsidP="006B0E59">
            <w:pPr>
              <w:rPr>
                <w:iCs/>
              </w:rPr>
            </w:pPr>
          </w:p>
          <w:p w14:paraId="477F425A" w14:textId="77777777" w:rsidR="006B0E59" w:rsidRPr="006A24FB" w:rsidRDefault="006B0E59" w:rsidP="006B0E59">
            <w:pPr>
              <w:rPr>
                <w:iCs/>
              </w:rPr>
            </w:pPr>
          </w:p>
          <w:p w14:paraId="782162F7" w14:textId="77777777" w:rsidR="006B0E59" w:rsidRPr="006A24FB" w:rsidRDefault="006B0E59" w:rsidP="006B0E59">
            <w:pPr>
              <w:rPr>
                <w:iCs/>
              </w:rPr>
            </w:pPr>
          </w:p>
          <w:p w14:paraId="33DE89A1" w14:textId="77777777" w:rsidR="006B0E59" w:rsidRDefault="00796B93" w:rsidP="006B0E59">
            <w:pPr>
              <w:rPr>
                <w:iCs/>
              </w:rPr>
            </w:pPr>
            <w:r>
              <w:rPr>
                <w:iCs/>
              </w:rPr>
              <w:t>Vergleich verschiedener Bilder mit Nahrungsmi</w:t>
            </w:r>
            <w:r>
              <w:rPr>
                <w:iCs/>
              </w:rPr>
              <w:t>t</w:t>
            </w:r>
            <w:r>
              <w:rPr>
                <w:iCs/>
              </w:rPr>
              <w:t>teln</w:t>
            </w:r>
          </w:p>
          <w:p w14:paraId="7B52AE8A" w14:textId="77777777" w:rsidR="00796B93" w:rsidRPr="006A24FB" w:rsidRDefault="00796B93" w:rsidP="006B0E59">
            <w:pPr>
              <w:rPr>
                <w:iCs/>
              </w:rPr>
            </w:pPr>
          </w:p>
          <w:p w14:paraId="2DFEE828" w14:textId="77777777" w:rsidR="006B0E59" w:rsidRPr="006A24FB" w:rsidRDefault="006B0E59" w:rsidP="006B0E59">
            <w:pPr>
              <w:rPr>
                <w:iCs/>
              </w:rPr>
            </w:pPr>
          </w:p>
          <w:p w14:paraId="271D2278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Nährwerttabelle</w:t>
            </w:r>
          </w:p>
          <w:p w14:paraId="23C02A91" w14:textId="77777777" w:rsidR="006B0E59" w:rsidRPr="006A24FB" w:rsidRDefault="006B0E59" w:rsidP="006B0E59">
            <w:pPr>
              <w:rPr>
                <w:iCs/>
              </w:rPr>
            </w:pPr>
          </w:p>
          <w:p w14:paraId="1E2DAF68" w14:textId="77777777" w:rsidR="006B0E59" w:rsidRPr="006A24FB" w:rsidRDefault="006B0E59" w:rsidP="006B0E59">
            <w:pPr>
              <w:rPr>
                <w:iCs/>
              </w:rPr>
            </w:pPr>
          </w:p>
          <w:p w14:paraId="59AEDB22" w14:textId="77777777" w:rsidR="006B0E59" w:rsidRPr="006A24FB" w:rsidRDefault="006B0E59" w:rsidP="006B0E59">
            <w:pPr>
              <w:rPr>
                <w:iCs/>
              </w:rPr>
            </w:pPr>
          </w:p>
          <w:p w14:paraId="24198397" w14:textId="77777777" w:rsidR="006B0E59" w:rsidRPr="006A24FB" w:rsidRDefault="006B0E59" w:rsidP="006B0E59">
            <w:pPr>
              <w:rPr>
                <w:iCs/>
              </w:rPr>
            </w:pPr>
          </w:p>
          <w:p w14:paraId="01DA0257" w14:textId="77777777" w:rsidR="006B0E59" w:rsidRPr="006A24FB" w:rsidRDefault="006B0E59" w:rsidP="006B0E59">
            <w:pPr>
              <w:rPr>
                <w:iCs/>
              </w:rPr>
            </w:pPr>
          </w:p>
          <w:p w14:paraId="239865DA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Arbeitsblatt</w:t>
            </w:r>
          </w:p>
          <w:p w14:paraId="2888100D" w14:textId="77777777" w:rsidR="006B0E59" w:rsidRPr="006A24FB" w:rsidRDefault="006B0E59" w:rsidP="006B0E59">
            <w:pPr>
              <w:rPr>
                <w:iCs/>
              </w:rPr>
            </w:pPr>
          </w:p>
          <w:p w14:paraId="06DC8184" w14:textId="77777777" w:rsidR="006B0E59" w:rsidRPr="006A24FB" w:rsidRDefault="006B0E59" w:rsidP="006B0E59">
            <w:pPr>
              <w:rPr>
                <w:iCs/>
              </w:rPr>
            </w:pPr>
          </w:p>
          <w:p w14:paraId="546160AC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Arbeitsblatt, Diagramme</w:t>
            </w:r>
          </w:p>
          <w:p w14:paraId="36C67768" w14:textId="77777777" w:rsidR="006B0E59" w:rsidRPr="006A24FB" w:rsidRDefault="006B0E59" w:rsidP="006B0E59">
            <w:pPr>
              <w:rPr>
                <w:iCs/>
              </w:rPr>
            </w:pPr>
          </w:p>
          <w:p w14:paraId="76DFB136" w14:textId="77777777" w:rsidR="006B0E59" w:rsidRDefault="006B0E59" w:rsidP="006B0E59">
            <w:pPr>
              <w:rPr>
                <w:iCs/>
              </w:rPr>
            </w:pPr>
          </w:p>
          <w:p w14:paraId="7E9E5C0D" w14:textId="77777777" w:rsidR="006B0E59" w:rsidRDefault="006B0E59" w:rsidP="006B0E59">
            <w:pPr>
              <w:rPr>
                <w:iCs/>
              </w:rPr>
            </w:pPr>
          </w:p>
          <w:p w14:paraId="1C3E4D3F" w14:textId="77777777" w:rsidR="006B0E59" w:rsidRDefault="006B0E59" w:rsidP="006B0E59">
            <w:pPr>
              <w:rPr>
                <w:iCs/>
              </w:rPr>
            </w:pPr>
          </w:p>
          <w:p w14:paraId="1D261A5E" w14:textId="77777777" w:rsidR="006B0E59" w:rsidRDefault="00796B93" w:rsidP="006B0E59">
            <w:pPr>
              <w:rPr>
                <w:iCs/>
              </w:rPr>
            </w:pPr>
            <w:r>
              <w:rPr>
                <w:iCs/>
              </w:rPr>
              <w:lastRenderedPageBreak/>
              <w:t>Internetrecherche</w:t>
            </w:r>
          </w:p>
          <w:p w14:paraId="59CE4FA1" w14:textId="77777777" w:rsidR="006B0E59" w:rsidRDefault="006B0E59" w:rsidP="006B0E59">
            <w:pPr>
              <w:rPr>
                <w:iCs/>
              </w:rPr>
            </w:pPr>
          </w:p>
          <w:p w14:paraId="5AD1B844" w14:textId="77777777" w:rsidR="006B0E59" w:rsidRDefault="006B0E59" w:rsidP="006B0E59">
            <w:pPr>
              <w:rPr>
                <w:iCs/>
              </w:rPr>
            </w:pPr>
          </w:p>
          <w:p w14:paraId="3A96EE4E" w14:textId="77777777" w:rsidR="006B0E59" w:rsidRPr="006B0E59" w:rsidRDefault="006B0E59" w:rsidP="006B0E59">
            <w:pPr>
              <w:rPr>
                <w:b/>
                <w:iCs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0BDD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1970FBD9" w14:textId="77777777" w:rsidR="006B0E59" w:rsidRPr="006A24FB" w:rsidRDefault="006B0E59" w:rsidP="006B0E59">
            <w:pPr>
              <w:tabs>
                <w:tab w:val="left" w:pos="1140"/>
              </w:tabs>
            </w:pPr>
            <w:r w:rsidRPr="006A24FB">
              <w:t>M13: Inhaltsstoffe von Fleisch</w:t>
            </w:r>
          </w:p>
          <w:p w14:paraId="1E7A7027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5A2D441C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159ACC01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6E90F011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4956B4BC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1E60742E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  <w:r w:rsidRPr="006A24FB">
              <w:t>M14: Infotexte und Arbeitsblatt zu Eisen</w:t>
            </w:r>
          </w:p>
          <w:p w14:paraId="7555C10E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75DC26B3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19C5A188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4DD2A5AA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252A3AA2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60182474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193B5A8C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150D6FA0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2BBB1018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426536A5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3FEE2E2F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2F6E9D89" w14:textId="77777777" w:rsidR="006B0E59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3F21111C" w14:textId="77777777" w:rsidR="00AA0372" w:rsidRPr="006A24FB" w:rsidRDefault="00AA0372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419E7027" w14:textId="6F6F2C33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  <w:r w:rsidRPr="006A24FB">
              <w:t>M1</w:t>
            </w:r>
            <w:r w:rsidR="00AA0372">
              <w:t>5</w:t>
            </w:r>
            <w:r w:rsidRPr="006A24FB">
              <w:t>: Vergleich Hülsenfrüchte und Fleisch</w:t>
            </w:r>
          </w:p>
          <w:p w14:paraId="76416AC5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46AA0944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04325FBB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1B8F3D3C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612CF864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15420D1E" w14:textId="6408C2AB" w:rsidR="006B0E59" w:rsidRPr="006A24FB" w:rsidRDefault="006B0E59" w:rsidP="006B0E59">
            <w:pPr>
              <w:tabs>
                <w:tab w:val="left" w:pos="1140"/>
              </w:tabs>
            </w:pPr>
            <w:r w:rsidRPr="006A24FB">
              <w:t>M1</w:t>
            </w:r>
            <w:r w:rsidR="00AA0372">
              <w:t>6</w:t>
            </w:r>
            <w:r w:rsidRPr="006A24FB">
              <w:t>: Aufbau eines Hühnereis</w:t>
            </w:r>
          </w:p>
          <w:p w14:paraId="21FDE3E2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241C207B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6616DE2E" w14:textId="1E599E7E" w:rsidR="006B0E59" w:rsidRPr="006A24FB" w:rsidRDefault="006B0E59" w:rsidP="006B0E59">
            <w:pPr>
              <w:pStyle w:val="Titel"/>
              <w:spacing w:after="0" w:afterAutospacing="0" w:line="240" w:lineRule="auto"/>
              <w:rPr>
                <w:b w:val="0"/>
                <w:sz w:val="22"/>
                <w:szCs w:val="22"/>
              </w:rPr>
            </w:pPr>
            <w:r w:rsidRPr="006A24FB">
              <w:rPr>
                <w:b w:val="0"/>
                <w:sz w:val="22"/>
                <w:szCs w:val="22"/>
              </w:rPr>
              <w:t>M1</w:t>
            </w:r>
            <w:r w:rsidR="00AA0372">
              <w:rPr>
                <w:b w:val="0"/>
                <w:sz w:val="22"/>
                <w:szCs w:val="22"/>
              </w:rPr>
              <w:t>7</w:t>
            </w:r>
            <w:r w:rsidRPr="006A24FB">
              <w:rPr>
                <w:b w:val="0"/>
                <w:sz w:val="22"/>
                <w:szCs w:val="22"/>
              </w:rPr>
              <w:t>: Vergleich des Nährstoffgehalts von E</w:t>
            </w:r>
            <w:r w:rsidRPr="006A24FB">
              <w:rPr>
                <w:b w:val="0"/>
                <w:sz w:val="22"/>
                <w:szCs w:val="22"/>
              </w:rPr>
              <w:t>i</w:t>
            </w:r>
            <w:r w:rsidRPr="006A24FB">
              <w:rPr>
                <w:b w:val="0"/>
                <w:sz w:val="22"/>
                <w:szCs w:val="22"/>
              </w:rPr>
              <w:t>klar und Eigelb</w:t>
            </w:r>
          </w:p>
          <w:p w14:paraId="16568034" w14:textId="77777777" w:rsidR="006B0E59" w:rsidRPr="006A24FB" w:rsidRDefault="006B0E59" w:rsidP="006B0E59">
            <w:pPr>
              <w:tabs>
                <w:tab w:val="left" w:pos="1140"/>
              </w:tabs>
              <w:rPr>
                <w:shd w:val="clear" w:color="auto" w:fill="FFFF00"/>
              </w:rPr>
            </w:pPr>
          </w:p>
          <w:p w14:paraId="0F80F72D" w14:textId="77777777" w:rsidR="006B0E59" w:rsidRDefault="006B0E59" w:rsidP="006B0E59">
            <w:pPr>
              <w:tabs>
                <w:tab w:val="left" w:pos="1140"/>
              </w:tabs>
            </w:pPr>
          </w:p>
          <w:p w14:paraId="61973A3C" w14:textId="77777777" w:rsidR="006B0E59" w:rsidRPr="006A24FB" w:rsidRDefault="006B0E59" w:rsidP="006B0E59">
            <w:pPr>
              <w:tabs>
                <w:tab w:val="left" w:pos="1140"/>
              </w:tabs>
            </w:pPr>
          </w:p>
          <w:p w14:paraId="01A1F52E" w14:textId="088AB714" w:rsidR="006B0E59" w:rsidRDefault="006B0E59" w:rsidP="006B0E59">
            <w:pPr>
              <w:tabs>
                <w:tab w:val="left" w:pos="1140"/>
              </w:tabs>
            </w:pPr>
            <w:r w:rsidRPr="006A24FB">
              <w:lastRenderedPageBreak/>
              <w:t>M1</w:t>
            </w:r>
            <w:r w:rsidR="00AA0372">
              <w:t>8</w:t>
            </w:r>
            <w:r w:rsidRPr="006A24FB">
              <w:t>: Kennzeichnung bei Eiern</w:t>
            </w:r>
          </w:p>
          <w:p w14:paraId="3D478FF9" w14:textId="77777777" w:rsidR="006B0E59" w:rsidRDefault="006B0E59" w:rsidP="006B0E59">
            <w:pPr>
              <w:tabs>
                <w:tab w:val="left" w:pos="1140"/>
              </w:tabs>
            </w:pPr>
          </w:p>
          <w:p w14:paraId="7D6B0804" w14:textId="77777777" w:rsidR="006B0E59" w:rsidRDefault="006B0E59" w:rsidP="006B0E59">
            <w:pPr>
              <w:tabs>
                <w:tab w:val="left" w:pos="1140"/>
              </w:tabs>
            </w:pPr>
          </w:p>
          <w:p w14:paraId="0E1F6E7A" w14:textId="77777777" w:rsidR="006B0E59" w:rsidRPr="006B0E59" w:rsidRDefault="006B0E59" w:rsidP="006B0E59">
            <w:pPr>
              <w:tabs>
                <w:tab w:val="left" w:pos="1140"/>
              </w:tabs>
              <w:rPr>
                <w:b/>
              </w:rPr>
            </w:pPr>
          </w:p>
        </w:tc>
      </w:tr>
      <w:tr w:rsidR="006B0E59" w:rsidRPr="006B0E59" w14:paraId="47315315" w14:textId="77777777" w:rsidTr="006B0E5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B5DA3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lastRenderedPageBreak/>
              <w:t>Lehrplaninhalte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439DE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Fragestellung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CB2AC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Unterrichtsthemen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F2CB9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Vorgehen, Ideen</w:t>
            </w:r>
          </w:p>
          <w:p w14:paraId="0473B6EA" w14:textId="77777777" w:rsidR="006B0E59" w:rsidRPr="006B0E59" w:rsidRDefault="006B0E59" w:rsidP="006C0474">
            <w:pPr>
              <w:rPr>
                <w:b/>
                <w:iCs/>
              </w:rPr>
            </w:pPr>
            <w:r w:rsidRPr="006B0E59">
              <w:rPr>
                <w:b/>
                <w:iCs/>
              </w:rPr>
              <w:t>Methodik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CD7D7" w14:textId="77777777" w:rsidR="006B0E59" w:rsidRPr="006B0E59" w:rsidRDefault="006B0E59" w:rsidP="006C0474">
            <w:pPr>
              <w:tabs>
                <w:tab w:val="left" w:pos="1140"/>
              </w:tabs>
              <w:rPr>
                <w:b/>
              </w:rPr>
            </w:pPr>
            <w:r w:rsidRPr="006B0E59">
              <w:rPr>
                <w:b/>
              </w:rPr>
              <w:t>Quellenbeispiele/Materialien</w:t>
            </w:r>
          </w:p>
        </w:tc>
      </w:tr>
      <w:tr w:rsidR="006B0E59" w:rsidRPr="006B0E59" w14:paraId="5644AE6D" w14:textId="77777777" w:rsidTr="006B0E5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D2FC2" w14:textId="77777777" w:rsidR="006B0E59" w:rsidRPr="006B0E59" w:rsidRDefault="006B0E59" w:rsidP="006C0474">
            <w:pPr>
              <w:rPr>
                <w:b/>
                <w:iCs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E0B3C" w14:textId="77777777" w:rsidR="006B0E59" w:rsidRPr="006B0E59" w:rsidRDefault="006B0E59" w:rsidP="006C0474">
            <w:pPr>
              <w:rPr>
                <w:b/>
                <w:iCs/>
              </w:rPr>
            </w:pPr>
            <w:r w:rsidRPr="006A24FB">
              <w:rPr>
                <w:iCs/>
              </w:rPr>
              <w:t>Welche küchentechn</w:t>
            </w:r>
            <w:r w:rsidRPr="006A24FB">
              <w:rPr>
                <w:iCs/>
              </w:rPr>
              <w:t>i</w:t>
            </w:r>
            <w:r w:rsidRPr="006A24FB">
              <w:rPr>
                <w:iCs/>
              </w:rPr>
              <w:t>schen Eigenschaften b</w:t>
            </w:r>
            <w:r w:rsidRPr="006A24FB">
              <w:rPr>
                <w:iCs/>
              </w:rPr>
              <w:t>e</w:t>
            </w:r>
            <w:r>
              <w:rPr>
                <w:iCs/>
              </w:rPr>
              <w:t>sitzen Eier?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1A38A" w14:textId="77777777" w:rsidR="006B0E59" w:rsidRPr="006B0E59" w:rsidRDefault="006B0E59" w:rsidP="006C0474">
            <w:pPr>
              <w:rPr>
                <w:b/>
                <w:iCs/>
              </w:rPr>
            </w:pPr>
            <w:r w:rsidRPr="006A24FB">
              <w:rPr>
                <w:iCs/>
              </w:rPr>
              <w:t>Küchentechnische Eige</w:t>
            </w:r>
            <w:r w:rsidRPr="006A24FB">
              <w:rPr>
                <w:iCs/>
              </w:rPr>
              <w:t>n</w:t>
            </w:r>
            <w:r>
              <w:rPr>
                <w:iCs/>
              </w:rPr>
              <w:t>schaften von Eiern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9515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Praxis</w:t>
            </w:r>
          </w:p>
          <w:p w14:paraId="54B3506C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- Eierfrischetest</w:t>
            </w:r>
          </w:p>
          <w:p w14:paraId="7E211A92" w14:textId="77777777" w:rsidR="006B0E59" w:rsidRPr="006A24FB" w:rsidRDefault="006B0E59" w:rsidP="006B0E59">
            <w:pPr>
              <w:rPr>
                <w:iCs/>
              </w:rPr>
            </w:pPr>
            <w:r>
              <w:rPr>
                <w:iCs/>
              </w:rPr>
              <w:t>- Umgang mit Eiklar</w:t>
            </w:r>
          </w:p>
          <w:p w14:paraId="57053CFD" w14:textId="77777777" w:rsidR="006B0E59" w:rsidRPr="006A24FB" w:rsidRDefault="006B0E59" w:rsidP="006B0E59">
            <w:pPr>
              <w:rPr>
                <w:iCs/>
              </w:rPr>
            </w:pPr>
            <w:r w:rsidRPr="006A24FB">
              <w:rPr>
                <w:iCs/>
              </w:rPr>
              <w:t>- Denaturierung von E</w:t>
            </w:r>
            <w:r w:rsidRPr="006A24FB">
              <w:rPr>
                <w:iCs/>
              </w:rPr>
              <w:t>i</w:t>
            </w:r>
            <w:r w:rsidRPr="006A24FB">
              <w:rPr>
                <w:iCs/>
              </w:rPr>
              <w:t>weiß</w:t>
            </w:r>
          </w:p>
          <w:p w14:paraId="7F0189C0" w14:textId="77777777" w:rsidR="006B0E59" w:rsidRPr="006B0E59" w:rsidRDefault="006B0E59" w:rsidP="006C0474">
            <w:pPr>
              <w:rPr>
                <w:b/>
                <w:iCs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6822" w14:textId="19604BCB" w:rsidR="006B0E59" w:rsidRPr="006B0E59" w:rsidRDefault="006B0E59" w:rsidP="00E85777">
            <w:pPr>
              <w:tabs>
                <w:tab w:val="left" w:pos="1140"/>
              </w:tabs>
              <w:rPr>
                <w:b/>
              </w:rPr>
            </w:pPr>
          </w:p>
        </w:tc>
      </w:tr>
    </w:tbl>
    <w:p w14:paraId="23E47B3E" w14:textId="77777777" w:rsidR="008914DE" w:rsidRDefault="008914DE" w:rsidP="006B0E59"/>
    <w:sectPr w:rsidR="008914DE">
      <w:pgSz w:w="16838" w:h="11906" w:orient="landscape"/>
      <w:pgMar w:top="567" w:right="79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7AB2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DA3"/>
    <w:rsid w:val="00097AE8"/>
    <w:rsid w:val="000E7266"/>
    <w:rsid w:val="00170864"/>
    <w:rsid w:val="002D26AA"/>
    <w:rsid w:val="00367BC6"/>
    <w:rsid w:val="00510876"/>
    <w:rsid w:val="005917F9"/>
    <w:rsid w:val="005E4560"/>
    <w:rsid w:val="0060031A"/>
    <w:rsid w:val="00680F66"/>
    <w:rsid w:val="006A24FB"/>
    <w:rsid w:val="006B0E59"/>
    <w:rsid w:val="006C0474"/>
    <w:rsid w:val="006D16FF"/>
    <w:rsid w:val="00735DA3"/>
    <w:rsid w:val="00750E9D"/>
    <w:rsid w:val="00754E7B"/>
    <w:rsid w:val="00796B93"/>
    <w:rsid w:val="008501AD"/>
    <w:rsid w:val="0088091E"/>
    <w:rsid w:val="008914DE"/>
    <w:rsid w:val="008A2887"/>
    <w:rsid w:val="0091326F"/>
    <w:rsid w:val="0093330D"/>
    <w:rsid w:val="00987E2B"/>
    <w:rsid w:val="009B5F31"/>
    <w:rsid w:val="00A12970"/>
    <w:rsid w:val="00A519BB"/>
    <w:rsid w:val="00A971FB"/>
    <w:rsid w:val="00AA0372"/>
    <w:rsid w:val="00B36FA6"/>
    <w:rsid w:val="00CD4755"/>
    <w:rsid w:val="00D54288"/>
    <w:rsid w:val="00D7367A"/>
    <w:rsid w:val="00E56412"/>
    <w:rsid w:val="00E8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A63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2"/>
      <w:szCs w:val="22"/>
      <w:lang w:eastAsia="zh-CN"/>
    </w:rPr>
  </w:style>
  <w:style w:type="paragraph" w:styleId="berschrift1">
    <w:name w:val="heading 1"/>
    <w:basedOn w:val="Standard"/>
    <w:next w:val="Textkrper"/>
    <w:qFormat/>
    <w:pPr>
      <w:numPr>
        <w:numId w:val="2"/>
      </w:numPr>
      <w:spacing w:before="100" w:after="100"/>
      <w:outlineLvl w:val="0"/>
    </w:pPr>
    <w:rPr>
      <w:rFonts w:ascii="Times New Roman" w:hAnsi="Times New Roman" w:cs="Times New Roman"/>
      <w:b/>
      <w:bCs/>
      <w:kern w:val="1"/>
      <w:sz w:val="48"/>
      <w:szCs w:val="48"/>
      <w:lang w:val="x-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eastAsia="Times New Roman" w:hAnsi="Arial" w:cs="Aria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eastAsia="Times New Roman" w:hAnsi="Arial" w:cs="Aria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Wingdings" w:eastAsia="Times New Roman" w:hAnsi="Wingdings" w:cs="Aria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Arial" w:eastAsia="Times New Roman" w:hAnsi="Arial" w:cs="Aria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SprechblasentextZchn">
    <w:name w:val="Sprechblasentext Zchn"/>
    <w:rPr>
      <w:rFonts w:ascii="Tahoma" w:eastAsia="Times New Roman" w:hAnsi="Tahoma" w:cs="Tahoma"/>
      <w:sz w:val="16"/>
      <w:szCs w:val="16"/>
    </w:rPr>
  </w:style>
  <w:style w:type="character" w:styleId="HTMLZitat">
    <w:name w:val="HTML Cite"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customStyle="1" w:styleId="bylinepipe1">
    <w:name w:val="bylinepipe1"/>
    <w:rPr>
      <w:color w:val="666666"/>
    </w:rPr>
  </w:style>
  <w:style w:type="character" w:styleId="Hervorhebung">
    <w:name w:val="Emphasis"/>
    <w:qFormat/>
    <w:rPr>
      <w:b/>
      <w:bCs/>
      <w:i w:val="0"/>
      <w:iCs w:val="0"/>
    </w:rPr>
  </w:style>
  <w:style w:type="character" w:customStyle="1" w:styleId="st">
    <w:name w:val="st"/>
  </w:style>
  <w:style w:type="character" w:customStyle="1" w:styleId="KopfzeileZchn">
    <w:name w:val="Kopfzeile Zchn"/>
    <w:rPr>
      <w:rFonts w:ascii="Arial" w:eastAsia="Times New Roman" w:hAnsi="Arial" w:cs="Arial"/>
      <w:sz w:val="22"/>
      <w:szCs w:val="22"/>
    </w:rPr>
  </w:style>
  <w:style w:type="character" w:customStyle="1" w:styleId="FuzeileZchn">
    <w:name w:val="Fußzeile Zchn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rPr>
      <w:color w:val="800080"/>
      <w:u w:val="single"/>
    </w:rPr>
  </w:style>
  <w:style w:type="character" w:customStyle="1" w:styleId="berschrift2Zchn">
    <w:name w:val="Überschrift 2 Zchn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ed">
    <w:name w:val="med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styleId="Listenabsatz">
    <w:name w:val="List Paragraph"/>
    <w:basedOn w:val="Standard"/>
    <w:qFormat/>
    <w:pPr>
      <w:ind w:left="708"/>
    </w:pPr>
  </w:style>
  <w:style w:type="paragraph" w:styleId="Sprechblasentext">
    <w:name w:val="Balloon Text"/>
    <w:basedOn w:val="Standard"/>
    <w:rPr>
      <w:rFonts w:ascii="Tahoma" w:hAnsi="Tahoma" w:cs="Times New Roman"/>
      <w:sz w:val="16"/>
      <w:szCs w:val="16"/>
      <w:lang w:val="x-none"/>
    </w:rPr>
  </w:style>
  <w:style w:type="paragraph" w:customStyle="1" w:styleId="LS-berschrift2">
    <w:name w:val="LS-Überschrift 2"/>
    <w:basedOn w:val="Standard"/>
    <w:pPr>
      <w:spacing w:line="320" w:lineRule="atLeast"/>
    </w:pPr>
    <w:rPr>
      <w:b/>
      <w:iCs/>
    </w:rPr>
  </w:style>
  <w:style w:type="paragraph" w:customStyle="1" w:styleId="Default">
    <w:name w:val="Default"/>
    <w:pPr>
      <w:suppressAutoHyphens/>
      <w:autoSpaceDE w:val="0"/>
    </w:pPr>
    <w:rPr>
      <w:rFonts w:ascii="Century Gothic" w:eastAsia="Calibri" w:hAnsi="Century Gothic" w:cs="Century Gothic"/>
      <w:color w:val="000000"/>
      <w:sz w:val="24"/>
      <w:szCs w:val="24"/>
      <w:lang w:eastAsia="zh-C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andardWeb">
    <w:name w:val="Normal (Web)"/>
    <w:basedOn w:val="Standard"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Titel">
    <w:name w:val="Title"/>
    <w:basedOn w:val="Standard"/>
    <w:next w:val="berschrift1"/>
    <w:link w:val="TitelZchn"/>
    <w:uiPriority w:val="10"/>
    <w:qFormat/>
    <w:rsid w:val="006A24FB"/>
    <w:pPr>
      <w:spacing w:after="100" w:afterAutospacing="1" w:line="320" w:lineRule="atLeast"/>
      <w:contextualSpacing/>
    </w:pPr>
    <w:rPr>
      <w:rFonts w:eastAsia="MS Gothic" w:cs="Times New Roman"/>
      <w:b/>
      <w:color w:val="000000"/>
      <w:spacing w:val="5"/>
      <w:kern w:val="28"/>
      <w:sz w:val="24"/>
      <w:szCs w:val="52"/>
      <w:lang w:eastAsia="en-US"/>
    </w:rPr>
  </w:style>
  <w:style w:type="character" w:customStyle="1" w:styleId="TitelZchn">
    <w:name w:val="Titel Zchn"/>
    <w:link w:val="Titel"/>
    <w:uiPriority w:val="10"/>
    <w:rsid w:val="006A24FB"/>
    <w:rPr>
      <w:rFonts w:ascii="Arial" w:eastAsia="MS Gothic" w:hAnsi="Arial"/>
      <w:b/>
      <w:color w:val="000000"/>
      <w:spacing w:val="5"/>
      <w:kern w:val="28"/>
      <w:sz w:val="24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33B93-A9D9-4212-97BB-6FFF7DAF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Liebau</dc:creator>
  <cp:keywords/>
  <dc:description/>
  <cp:lastModifiedBy>Schniepp, Volker (KM)</cp:lastModifiedBy>
  <cp:revision>27</cp:revision>
  <cp:lastPrinted>2010-05-16T18:15:00Z</cp:lastPrinted>
  <dcterms:created xsi:type="dcterms:W3CDTF">2013-10-08T07:17:00Z</dcterms:created>
  <dcterms:modified xsi:type="dcterms:W3CDTF">2015-05-08T13:49:00Z</dcterms:modified>
</cp:coreProperties>
</file>